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AF" w:rsidRDefault="004355AF" w:rsidP="00804C4E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7024" cy="9107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4E" w:rsidRDefault="00804C4E" w:rsidP="00804C4E">
      <w:pPr>
        <w:ind w:left="360"/>
        <w:jc w:val="center"/>
      </w:pPr>
      <w:r>
        <w:rPr>
          <w:b/>
          <w:sz w:val="28"/>
          <w:szCs w:val="28"/>
        </w:rPr>
        <w:lastRenderedPageBreak/>
        <w:t>Содержание</w:t>
      </w:r>
    </w:p>
    <w:p w:rsidR="00804C4E" w:rsidRDefault="00804C4E" w:rsidP="00804C4E">
      <w:pPr>
        <w:rPr>
          <w:b/>
          <w:i/>
        </w:rPr>
      </w:pPr>
      <w:r>
        <w:t>Информационно-аналитическая с</w:t>
      </w:r>
      <w:r w:rsidR="003502A3">
        <w:t>правка о ДОУ…………………………………………………</w:t>
      </w:r>
      <w:r>
        <w:t>3</w:t>
      </w:r>
    </w:p>
    <w:p w:rsidR="00804C4E" w:rsidRDefault="00804C4E" w:rsidP="00804C4E">
      <w:r>
        <w:rPr>
          <w:b/>
          <w:lang w:val="en-US"/>
        </w:rPr>
        <w:t>I</w:t>
      </w:r>
      <w:r>
        <w:rPr>
          <w:b/>
        </w:rPr>
        <w:t>. Анализ деятельности МБДОУ за 2018 – 2019 учебный год</w:t>
      </w:r>
    </w:p>
    <w:p w:rsidR="00804C4E" w:rsidRDefault="00804C4E" w:rsidP="00804C4E">
      <w:r>
        <w:t>1.1. Результаты обученности восп</w:t>
      </w:r>
      <w:r w:rsidR="003502A3">
        <w:t>итанников……………………………………………………16</w:t>
      </w:r>
    </w:p>
    <w:p w:rsidR="00804C4E" w:rsidRDefault="00804C4E" w:rsidP="00804C4E">
      <w:pPr>
        <w:ind w:left="720" w:hanging="720"/>
      </w:pPr>
      <w:r>
        <w:t>1.1.1.  Анализ выполнения целей и задач по обучению воспитанников за  2018 - 2019</w:t>
      </w:r>
    </w:p>
    <w:p w:rsidR="00804C4E" w:rsidRDefault="00804C4E" w:rsidP="00804C4E">
      <w:pPr>
        <w:ind w:left="720" w:hanging="720"/>
      </w:pPr>
      <w:r>
        <w:t xml:space="preserve">  учебный год…………………………….……...................................................</w:t>
      </w:r>
      <w:r w:rsidR="003502A3">
        <w:t>.............................19</w:t>
      </w:r>
    </w:p>
    <w:p w:rsidR="00804C4E" w:rsidRDefault="00804C4E" w:rsidP="00804C4E">
      <w:r>
        <w:t xml:space="preserve">1.2. Анализ выполнения целей и задач по воспитанию воспитанников за  2018 - 2019 </w:t>
      </w:r>
    </w:p>
    <w:p w:rsidR="003502A3" w:rsidRDefault="00804C4E" w:rsidP="00804C4E">
      <w:r>
        <w:t>учебный год………………………..………………………………………………………..……...1</w:t>
      </w:r>
      <w:r w:rsidR="003502A3">
        <w:t>9</w:t>
      </w:r>
    </w:p>
    <w:p w:rsidR="00804C4E" w:rsidRDefault="00804C4E" w:rsidP="00804C4E">
      <w:r>
        <w:t>1.3. Анализ выполнения целей и задач по сохранению и укреплению здоровья                       воспитанников за 2018 – 2019  уче</w:t>
      </w:r>
      <w:r w:rsidR="003502A3">
        <w:t>бный год…………………………………………..…………26</w:t>
      </w:r>
    </w:p>
    <w:p w:rsidR="00804C4E" w:rsidRDefault="00804C4E" w:rsidP="00804C4E">
      <w:r>
        <w:t>1.4. Анализ деятельности ДОУ по созданию условий качества образования.</w:t>
      </w:r>
    </w:p>
    <w:p w:rsidR="00804C4E" w:rsidRDefault="00533A42" w:rsidP="00804C4E">
      <w:r>
        <w:t>1.4.1.</w:t>
      </w:r>
      <w:r w:rsidR="003502A3">
        <w:t xml:space="preserve">Анализ квалификации педагогических работников ……………………………………...32        </w:t>
      </w:r>
    </w:p>
    <w:p w:rsidR="00804C4E" w:rsidRDefault="00533A42" w:rsidP="00804C4E">
      <w:r>
        <w:t>1.4</w:t>
      </w:r>
      <w:r w:rsidR="00804C4E">
        <w:t>.</w:t>
      </w:r>
      <w:r>
        <w:t>2.</w:t>
      </w:r>
      <w:r w:rsidR="00804C4E">
        <w:t xml:space="preserve"> Анализ инновационной  деятельности за  2018 – </w:t>
      </w:r>
      <w:r>
        <w:t>2019 учебный год……………….…...</w:t>
      </w:r>
      <w:r w:rsidR="003502A3">
        <w:t>33</w:t>
      </w:r>
    </w:p>
    <w:p w:rsidR="00804C4E" w:rsidRDefault="00533A42" w:rsidP="00804C4E">
      <w:r>
        <w:t>1.5.</w:t>
      </w:r>
      <w:r w:rsidR="00804C4E">
        <w:t>Взаимодействие со школой…………………</w:t>
      </w:r>
      <w:r>
        <w:t>………………………………………….…….</w:t>
      </w:r>
      <w:r w:rsidR="00FE3E47">
        <w:t>.</w:t>
      </w:r>
      <w:r>
        <w:t>37</w:t>
      </w:r>
    </w:p>
    <w:p w:rsidR="00804C4E" w:rsidRDefault="00533A42" w:rsidP="00804C4E">
      <w:r>
        <w:t>1.6</w:t>
      </w:r>
      <w:r w:rsidR="00804C4E">
        <w:t>. Взаимодействие с культурно-досуговы</w:t>
      </w:r>
      <w:r>
        <w:t>ми организациями………………..………………39</w:t>
      </w:r>
    </w:p>
    <w:p w:rsidR="00533A42" w:rsidRDefault="00533A42" w:rsidP="00533A42">
      <w:r>
        <w:t>1.7</w:t>
      </w:r>
      <w:r w:rsidR="00804C4E">
        <w:t>. Работа с родителям</w:t>
      </w:r>
      <w:r>
        <w:t>и………………………….………………………………………………</w:t>
      </w:r>
      <w:r w:rsidR="00FE3E47">
        <w:t>42</w:t>
      </w:r>
    </w:p>
    <w:p w:rsidR="00533A42" w:rsidRDefault="00533A42" w:rsidP="00533A42">
      <w:r>
        <w:t>1.8.Анализ материально-технической базы………………………………………….….……</w:t>
      </w:r>
      <w:r w:rsidR="00FE3E47">
        <w:t>…</w:t>
      </w:r>
      <w:r>
        <w:t>48</w:t>
      </w:r>
    </w:p>
    <w:p w:rsidR="00533A42" w:rsidRDefault="00533A42" w:rsidP="00533A42">
      <w:r>
        <w:t>1.9.</w:t>
      </w:r>
      <w:r w:rsidRPr="003502A3">
        <w:t xml:space="preserve"> </w:t>
      </w:r>
      <w:r>
        <w:t>Анализ финансовой обеспеченности ДОУ ………………….…..…………......................</w:t>
      </w:r>
      <w:r w:rsidR="00FE3E47">
        <w:t>..</w:t>
      </w:r>
      <w:r>
        <w:t>53</w:t>
      </w:r>
    </w:p>
    <w:p w:rsidR="00804C4E" w:rsidRDefault="00804C4E" w:rsidP="00533A42">
      <w:r>
        <w:rPr>
          <w:b/>
          <w:lang w:val="en-US"/>
        </w:rPr>
        <w:t>II</w:t>
      </w:r>
      <w:r>
        <w:rPr>
          <w:b/>
        </w:rPr>
        <w:t xml:space="preserve">. Цели и задачи </w:t>
      </w:r>
      <w:r w:rsidR="00045B60">
        <w:rPr>
          <w:b/>
        </w:rPr>
        <w:t>деятельности МБ</w:t>
      </w:r>
      <w:bookmarkStart w:id="0" w:name="_GoBack"/>
      <w:bookmarkEnd w:id="0"/>
      <w:r>
        <w:rPr>
          <w:b/>
        </w:rPr>
        <w:t>ДОУ на 2019– 2020 учебный год</w:t>
      </w:r>
    </w:p>
    <w:p w:rsidR="00804C4E" w:rsidRDefault="00804C4E" w:rsidP="00804C4E">
      <w:r>
        <w:t>2.1 Цели  и задачи по повышению качества обучени</w:t>
      </w:r>
      <w:r w:rsidR="00533A42">
        <w:t>я воспитанников…………………….......56</w:t>
      </w:r>
    </w:p>
    <w:p w:rsidR="00804C4E" w:rsidRDefault="00804C4E" w:rsidP="00804C4E">
      <w:r>
        <w:t>2.2. Цели и задачи по воспитанию вос</w:t>
      </w:r>
      <w:r w:rsidR="00533A42">
        <w:t>питанников……………..……………………………….57</w:t>
      </w:r>
    </w:p>
    <w:p w:rsidR="00804C4E" w:rsidRDefault="00804C4E" w:rsidP="00804C4E">
      <w:r>
        <w:t>2.3.  Цели и задачи по сохранению и укреплению здоров</w:t>
      </w:r>
      <w:r w:rsidR="00FE3E47">
        <w:t>ья воспитанников……….……........58</w:t>
      </w:r>
    </w:p>
    <w:p w:rsidR="00804C4E" w:rsidRDefault="00804C4E" w:rsidP="00804C4E">
      <w:r>
        <w:t>2.4. Задачи деятельности МБДОУ по созданию условий качества образования на 2019 -2020 учебный год……………</w:t>
      </w:r>
      <w:r w:rsidR="00FE3E47">
        <w:t>…………………………………………………………………………...5</w:t>
      </w:r>
      <w:r>
        <w:t>9</w:t>
      </w:r>
    </w:p>
    <w:p w:rsidR="00804C4E" w:rsidRDefault="00804C4E" w:rsidP="00804C4E">
      <w:r>
        <w:t>2.4.1.  Задачи по укреплению материально-техн</w:t>
      </w:r>
      <w:r w:rsidR="00FE3E47">
        <w:t>ической базы……………………………........5</w:t>
      </w:r>
      <w:r>
        <w:t>9</w:t>
      </w:r>
    </w:p>
    <w:p w:rsidR="00804C4E" w:rsidRDefault="00804C4E" w:rsidP="00804C4E">
      <w:r>
        <w:t>2.4.2.  Задачи по повышению квалификации педагог</w:t>
      </w:r>
      <w:r w:rsidR="00FE3E47">
        <w:t>ических кадров………………….…........59</w:t>
      </w:r>
    </w:p>
    <w:p w:rsidR="00804C4E" w:rsidRDefault="00804C4E" w:rsidP="00804C4E">
      <w:r>
        <w:t>2.4.3.  Задачи по совершенствованию финансо</w:t>
      </w:r>
      <w:r w:rsidR="00FE3E47">
        <w:t>вой обеспеченности…………………………...59</w:t>
      </w:r>
    </w:p>
    <w:p w:rsidR="00804C4E" w:rsidRDefault="00804C4E" w:rsidP="00804C4E">
      <w:r>
        <w:t xml:space="preserve">2.5.  Цели инновационной работы на 2019  - 2020 </w:t>
      </w:r>
      <w:r w:rsidR="00FE3E47">
        <w:t xml:space="preserve"> учебный год……………………….…........6</w:t>
      </w:r>
      <w:r>
        <w:t>0</w:t>
      </w:r>
    </w:p>
    <w:p w:rsidR="00804C4E" w:rsidRDefault="00804C4E" w:rsidP="00804C4E">
      <w:pPr>
        <w:rPr>
          <w:b/>
        </w:rPr>
      </w:pPr>
      <w:r>
        <w:rPr>
          <w:b/>
          <w:lang w:val="en-US"/>
        </w:rPr>
        <w:t>III</w:t>
      </w:r>
      <w:r>
        <w:rPr>
          <w:b/>
        </w:rPr>
        <w:t>. План мероприятий по выполнению целей и задач деятельности МБДОУ на</w:t>
      </w:r>
    </w:p>
    <w:p w:rsidR="00804C4E" w:rsidRDefault="00804C4E" w:rsidP="00804C4E">
      <w:r>
        <w:rPr>
          <w:b/>
        </w:rPr>
        <w:t xml:space="preserve"> 2019 – 2020  учебный  год</w:t>
      </w:r>
    </w:p>
    <w:p w:rsidR="00804C4E" w:rsidRDefault="00804C4E" w:rsidP="00804C4E">
      <w:r>
        <w:t>3. Основные направления работы МБДОУ на 2019 –</w:t>
      </w:r>
      <w:r w:rsidR="00FE3E47">
        <w:t xml:space="preserve"> 2020 учебный год………………….......6</w:t>
      </w:r>
      <w:r>
        <w:t>1</w:t>
      </w:r>
    </w:p>
    <w:p w:rsidR="00804C4E" w:rsidRDefault="00804C4E" w:rsidP="00804C4E">
      <w:r>
        <w:t>3.1. План мероприятий по выполнению цели обучен</w:t>
      </w:r>
      <w:r w:rsidR="00FE3E47">
        <w:t>ия воспитанников…………………........6</w:t>
      </w:r>
      <w:r>
        <w:t>2</w:t>
      </w:r>
    </w:p>
    <w:p w:rsidR="00804C4E" w:rsidRDefault="00804C4E" w:rsidP="00804C4E">
      <w:r>
        <w:t>3.2. План мероприятий по выполнению целей   воспитан</w:t>
      </w:r>
      <w:r w:rsidR="00FE3E47">
        <w:t>ия воспитанников……………........66</w:t>
      </w:r>
    </w:p>
    <w:p w:rsidR="00804C4E" w:rsidRDefault="00804C4E" w:rsidP="00804C4E">
      <w:r>
        <w:t>3.3. План мероприятий по выполнению целей по сохранению и укреплению здоровья воспитанников………</w:t>
      </w:r>
      <w:r w:rsidR="00FE3E47">
        <w:t>……………..………………………………………………………………6</w:t>
      </w:r>
      <w:r>
        <w:t>8</w:t>
      </w:r>
    </w:p>
    <w:p w:rsidR="00804C4E" w:rsidRDefault="00804C4E" w:rsidP="00804C4E">
      <w:r>
        <w:t>3.4. План мероприятий по реализации целей и задач инновационной работы на 2019 - 2020 учебный год………………</w:t>
      </w:r>
      <w:r w:rsidR="00FE3E47">
        <w:t>………………………………………………………………….……..77</w:t>
      </w:r>
    </w:p>
    <w:p w:rsidR="00804C4E" w:rsidRDefault="00804C4E" w:rsidP="00804C4E">
      <w:r>
        <w:t>3.4.1.  План мероприятий по укреплению материально</w:t>
      </w:r>
      <w:r w:rsidR="00D86CBF">
        <w:t>-технической базы……………….......83</w:t>
      </w:r>
    </w:p>
    <w:p w:rsidR="00804C4E" w:rsidRDefault="00804C4E" w:rsidP="00804C4E">
      <w:r>
        <w:t>3.5. План мероприятий по повышению квалификации педаг</w:t>
      </w:r>
      <w:r w:rsidR="00D86CBF">
        <w:t>огических работников……........85</w:t>
      </w:r>
    </w:p>
    <w:p w:rsidR="00804C4E" w:rsidRDefault="00804C4E" w:rsidP="00804C4E">
      <w:r>
        <w:t>3.6. Годовой календарный график образовательного про</w:t>
      </w:r>
      <w:r w:rsidR="00D86CBF">
        <w:t>цесса. Учебный план МБДОУ…....110</w:t>
      </w:r>
    </w:p>
    <w:p w:rsidR="00804C4E" w:rsidRDefault="00804C4E" w:rsidP="00804C4E">
      <w:pPr>
        <w:rPr>
          <w:b/>
        </w:rPr>
      </w:pPr>
      <w:r>
        <w:t xml:space="preserve"> </w:t>
      </w:r>
      <w:r>
        <w:rPr>
          <w:b/>
          <w:lang w:val="en-US"/>
        </w:rPr>
        <w:t>IV</w:t>
      </w:r>
      <w:r>
        <w:rPr>
          <w:b/>
        </w:rPr>
        <w:t>. План внутрисадовского контроля по выполнению  целей и задач</w:t>
      </w:r>
    </w:p>
    <w:p w:rsidR="00804C4E" w:rsidRDefault="00804C4E" w:rsidP="00804C4E">
      <w:r>
        <w:rPr>
          <w:b/>
        </w:rPr>
        <w:t xml:space="preserve"> на 2019 – 2020   учебный год</w:t>
      </w:r>
    </w:p>
    <w:p w:rsidR="00804C4E" w:rsidRDefault="00804C4E" w:rsidP="00804C4E">
      <w:r>
        <w:t>4.1. План контроля за выполнением задач повышения качества обучения, воспитания и сохранения здоровья детей…</w:t>
      </w:r>
      <w:r w:rsidR="004C7EEA">
        <w:t>………………………………………………………………….....118</w:t>
      </w:r>
    </w:p>
    <w:p w:rsidR="00804C4E" w:rsidRDefault="00804C4E" w:rsidP="00804C4E">
      <w:r>
        <w:t>4.2. План  проведения оперативного контроля…</w:t>
      </w:r>
      <w:r w:rsidR="004C7EEA">
        <w:t>…………………………….…………………128</w:t>
      </w:r>
    </w:p>
    <w:p w:rsidR="00804C4E" w:rsidRDefault="00804C4E" w:rsidP="00804C4E">
      <w:pPr>
        <w:ind w:left="540" w:hanging="540"/>
      </w:pPr>
      <w:r>
        <w:t xml:space="preserve">4.3. График оперативного контроля деятельности </w:t>
      </w:r>
      <w:r w:rsidR="004C7EEA">
        <w:t>учителей-логопедов………….……….…..131</w:t>
      </w:r>
    </w:p>
    <w:p w:rsidR="00804C4E" w:rsidRDefault="00804C4E" w:rsidP="00804C4E">
      <w:pPr>
        <w:ind w:left="540" w:hanging="540"/>
        <w:rPr>
          <w:b/>
        </w:rPr>
      </w:pPr>
      <w:r>
        <w:rPr>
          <w:b/>
          <w:lang w:val="en-US"/>
        </w:rPr>
        <w:t>V</w:t>
      </w:r>
      <w:r>
        <w:rPr>
          <w:b/>
        </w:rPr>
        <w:t>. Организация работы с родителями</w:t>
      </w:r>
    </w:p>
    <w:p w:rsidR="00804C4E" w:rsidRDefault="00804C4E" w:rsidP="00804C4E">
      <w:pPr>
        <w:ind w:left="540" w:hanging="540"/>
      </w:pPr>
      <w:r>
        <w:t>5.1. Перспективный план работы с родителям</w:t>
      </w:r>
      <w:r w:rsidR="004C7EEA">
        <w:t>и на учебный год………………………..……..133</w:t>
      </w:r>
    </w:p>
    <w:p w:rsidR="00804C4E" w:rsidRDefault="00804C4E" w:rsidP="00804C4E">
      <w:pPr>
        <w:ind w:left="540" w:hanging="540"/>
      </w:pPr>
      <w:r>
        <w:t>5.2. План работы с родителями по проведению оздоровительных мероприятий с детьми…</w:t>
      </w:r>
      <w:r w:rsidR="004C7EEA">
        <w:t>.148</w:t>
      </w:r>
    </w:p>
    <w:p w:rsidR="00804C4E" w:rsidRDefault="00804C4E" w:rsidP="00804C4E">
      <w:pPr>
        <w:ind w:left="540" w:hanging="540"/>
        <w:rPr>
          <w:b/>
        </w:rPr>
      </w:pPr>
      <w:r>
        <w:rPr>
          <w:b/>
          <w:lang w:val="en-US"/>
        </w:rPr>
        <w:t>VI</w:t>
      </w:r>
      <w:r>
        <w:rPr>
          <w:b/>
        </w:rPr>
        <w:t>. План проведения развлечений</w:t>
      </w:r>
    </w:p>
    <w:p w:rsidR="00804C4E" w:rsidRDefault="00804C4E" w:rsidP="00804C4E">
      <w:pPr>
        <w:ind w:left="540" w:hanging="540"/>
      </w:pPr>
      <w:r>
        <w:t>6.1. План проведения музыкальных развл</w:t>
      </w:r>
      <w:r w:rsidR="004C7EEA">
        <w:t>ечений…………………………………..………......151</w:t>
      </w:r>
    </w:p>
    <w:p w:rsidR="00804C4E" w:rsidRDefault="00804C4E" w:rsidP="00804C4E">
      <w:pPr>
        <w:ind w:left="540" w:hanging="540"/>
      </w:pPr>
      <w:r>
        <w:t>6.2. План проведения спортивных ра</w:t>
      </w:r>
      <w:r w:rsidR="00AE01F6">
        <w:t>звлечений………………………………………………..</w:t>
      </w:r>
      <w:r w:rsidR="00EC34DB">
        <w:t>.</w:t>
      </w:r>
      <w:r w:rsidR="00AE01F6">
        <w:t>157</w:t>
      </w:r>
    </w:p>
    <w:p w:rsidR="00804C4E" w:rsidRDefault="00804C4E" w:rsidP="00804C4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сведения о дошкольном образовательном учреждении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numPr>
          <w:ilvl w:val="1"/>
          <w:numId w:val="60"/>
        </w:numPr>
        <w:suppressAutoHyphens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Тип учреждения: </w:t>
      </w:r>
      <w:r>
        <w:rPr>
          <w:sz w:val="28"/>
          <w:szCs w:val="28"/>
          <w:u w:val="single"/>
        </w:rPr>
        <w:t xml:space="preserve"> дошкольное бюджетное  образовательное учреждение</w:t>
      </w:r>
    </w:p>
    <w:p w:rsidR="00804C4E" w:rsidRDefault="00804C4E" w:rsidP="00804C4E">
      <w:pPr>
        <w:numPr>
          <w:ilvl w:val="1"/>
          <w:numId w:val="60"/>
        </w:numPr>
        <w:suppressAutoHyphens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Год основания:  </w:t>
      </w:r>
      <w:r>
        <w:rPr>
          <w:sz w:val="28"/>
          <w:szCs w:val="28"/>
          <w:u w:val="single"/>
        </w:rPr>
        <w:t>декабрь 1988 года</w:t>
      </w:r>
    </w:p>
    <w:p w:rsidR="00804C4E" w:rsidRDefault="00804C4E" w:rsidP="00804C4E">
      <w:pPr>
        <w:numPr>
          <w:ilvl w:val="1"/>
          <w:numId w:val="60"/>
        </w:numPr>
        <w:suppressAutoHyphens w:val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Адрес, телефон </w:t>
      </w:r>
      <w:r>
        <w:rPr>
          <w:sz w:val="28"/>
          <w:szCs w:val="28"/>
          <w:u w:val="single"/>
        </w:rPr>
        <w:t xml:space="preserve"> г. Тверь, 170036, ул. Хромова, дом 20, тел. 56-31-50, </w:t>
      </w:r>
    </w:p>
    <w:p w:rsidR="00804C4E" w:rsidRDefault="00804C4E" w:rsidP="00804C4E">
      <w:pPr>
        <w:ind w:left="7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56-31-49</w:t>
      </w:r>
    </w:p>
    <w:p w:rsidR="00804C4E" w:rsidRDefault="00804C4E" w:rsidP="00804C4E">
      <w:pPr>
        <w:pStyle w:val="ab"/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1.4. Учредитель: </w:t>
      </w:r>
      <w:r>
        <w:rPr>
          <w:color w:val="000000"/>
          <w:sz w:val="28"/>
          <w:szCs w:val="28"/>
        </w:rPr>
        <w:t>Администрация города Твери в лице Управления образования   администрации города Твери.</w:t>
      </w:r>
    </w:p>
    <w:p w:rsidR="00804C4E" w:rsidRDefault="00804C4E" w:rsidP="00804C4E">
      <w:pPr>
        <w:ind w:left="360"/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 Лицензия на право осуществления образовательной деятельности: </w:t>
      </w:r>
    </w:p>
    <w:p w:rsidR="00804C4E" w:rsidRDefault="00804C4E" w:rsidP="00804C4E">
      <w:pPr>
        <w:ind w:left="7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серия 69Л01 №0001895; №252 от 25 мая 2016 года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 ОГРН </w:t>
      </w:r>
      <w:r>
        <w:rPr>
          <w:sz w:val="28"/>
          <w:szCs w:val="28"/>
          <w:u w:val="single"/>
        </w:rPr>
        <w:t>1026900551644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04C4E" w:rsidRDefault="00804C4E" w:rsidP="00804C4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1.7.  ИНН </w:t>
      </w:r>
      <w:r>
        <w:rPr>
          <w:sz w:val="28"/>
          <w:szCs w:val="28"/>
          <w:u w:val="single"/>
        </w:rPr>
        <w:t>6902026840</w:t>
      </w:r>
    </w:p>
    <w:p w:rsidR="00804C4E" w:rsidRDefault="00804C4E" w:rsidP="00804C4E">
      <w:pPr>
        <w:jc w:val="both"/>
        <w:rPr>
          <w:sz w:val="28"/>
          <w:szCs w:val="28"/>
          <w:u w:val="single"/>
        </w:rPr>
      </w:pPr>
    </w:p>
    <w:p w:rsidR="00804C4E" w:rsidRDefault="00804C4E" w:rsidP="00804C4E">
      <w:pPr>
        <w:pStyle w:val="ab"/>
        <w:snapToGrid w:val="0"/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1.8.  Режим работы  ДОУ:</w:t>
      </w:r>
    </w:p>
    <w:p w:rsidR="00804C4E" w:rsidRDefault="00804C4E" w:rsidP="00804C4E">
      <w:pPr>
        <w:numPr>
          <w:ilvl w:val="0"/>
          <w:numId w:val="11"/>
        </w:numPr>
        <w:tabs>
          <w:tab w:val="clear" w:pos="720"/>
          <w:tab w:val="num" w:pos="795"/>
        </w:tabs>
        <w:ind w:left="795"/>
        <w:jc w:val="both"/>
        <w:rPr>
          <w:sz w:val="28"/>
          <w:szCs w:val="28"/>
        </w:rPr>
      </w:pPr>
      <w:r>
        <w:rPr>
          <w:sz w:val="28"/>
          <w:szCs w:val="28"/>
        </w:rPr>
        <w:t>5-и дневная рабочая неделя</w:t>
      </w:r>
    </w:p>
    <w:p w:rsidR="00804C4E" w:rsidRDefault="00804C4E" w:rsidP="00804C4E">
      <w:pPr>
        <w:numPr>
          <w:ilvl w:val="0"/>
          <w:numId w:val="11"/>
        </w:numPr>
        <w:tabs>
          <w:tab w:val="clear" w:pos="720"/>
          <w:tab w:val="num" w:pos="795"/>
        </w:tabs>
        <w:ind w:left="795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работы – 12 часов (с 7.00 – 19.00)</w:t>
      </w:r>
    </w:p>
    <w:p w:rsidR="00804C4E" w:rsidRDefault="00804C4E" w:rsidP="00804C4E">
      <w:pPr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Организация режима пребывания детей в МБДОУ детский сад №153 выстраивается с учётом возрастных и психофизических особенностей воспитанников, а так же,  социального заказа родителей (законных представителей)  воспитанников с ОВЗ.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Pr="006F073A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Организационно-правовое обеспечение образовательной деятельности</w:t>
      </w:r>
    </w:p>
    <w:p w:rsidR="00804C4E" w:rsidRPr="006F073A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Устав утверждён Приказом управления образования администрации г. Твери №1289 от 26.11.2015 года,  изменения к Уставу МБДОУ детского сада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№ 153 от 10.05.17, № 523)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Санитарно-эпидемическое заключение на право ведения образовательной        деятельности № 0586398  от 29.06.2006 года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2.3. Лицензия на право ведения медицинской деятельности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№ ЛО-69-01-001219 от 22.11.2013 года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Выписка из ЕГР прав на недвижимое имущество и сделок с ним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от  14.11.2016  (земельный участок)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2.5. Выписка из ЕГР прав на недвижимое имущество и сделок с ним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от 14.11.2016  (здание)</w:t>
      </w:r>
    </w:p>
    <w:p w:rsidR="00804C4E" w:rsidRPr="0070662A" w:rsidRDefault="00804C4E" w:rsidP="00C55794">
      <w:pPr>
        <w:rPr>
          <w:b/>
          <w:sz w:val="28"/>
          <w:szCs w:val="28"/>
        </w:rPr>
      </w:pPr>
    </w:p>
    <w:p w:rsidR="004E263B" w:rsidRDefault="00804C4E" w:rsidP="004E263B">
      <w:pPr>
        <w:jc w:val="center"/>
        <w:rPr>
          <w:b/>
          <w:sz w:val="28"/>
          <w:szCs w:val="28"/>
        </w:rPr>
      </w:pPr>
      <w:r w:rsidRPr="0070662A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Анализ управляющей системы.</w:t>
      </w:r>
    </w:p>
    <w:p w:rsidR="004E263B" w:rsidRDefault="004E263B" w:rsidP="004E263B">
      <w:pPr>
        <w:jc w:val="center"/>
        <w:rPr>
          <w:b/>
          <w:sz w:val="28"/>
          <w:szCs w:val="28"/>
          <w:u w:val="single"/>
        </w:rPr>
      </w:pPr>
    </w:p>
    <w:p w:rsidR="00804C4E" w:rsidRPr="00C55794" w:rsidRDefault="004E263B" w:rsidP="004E263B">
      <w:pPr>
        <w:rPr>
          <w:b/>
          <w:i/>
          <w:spacing w:val="-7"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804C4E">
        <w:rPr>
          <w:b/>
          <w:i/>
          <w:sz w:val="28"/>
          <w:szCs w:val="28"/>
        </w:rPr>
        <w:t xml:space="preserve">Актуальное состояние: </w:t>
      </w:r>
    </w:p>
    <w:p w:rsidR="00C55794" w:rsidRDefault="00804C4E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результате комплексного исследования системы управления дошкольным образовательным было выявлено, что в детском саду существует достаточно эффективная, профессиональная, компетентная система административного и оперативного управления коллективом.</w:t>
      </w:r>
    </w:p>
    <w:p w:rsidR="00C55794" w:rsidRDefault="00C55794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</w:p>
    <w:p w:rsidR="00C55794" w:rsidRDefault="00C55794" w:rsidP="00C55794">
      <w:pPr>
        <w:widowControl w:val="0"/>
        <w:autoSpaceDE w:val="0"/>
        <w:ind w:firstLine="540"/>
        <w:jc w:val="center"/>
        <w:rPr>
          <w:spacing w:val="-7"/>
          <w:sz w:val="28"/>
          <w:szCs w:val="28"/>
        </w:rPr>
      </w:pPr>
    </w:p>
    <w:p w:rsidR="00C55794" w:rsidRDefault="00C55794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Руководитель в равной и высокой степени ориентирован на задачи и отношения. </w:t>
      </w:r>
    </w:p>
    <w:p w:rsidR="00804C4E" w:rsidRDefault="00804C4E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В детском саду практикуется: материальная и моральная поддержка инициативы работников, регулярное проведение консультаций, детальное обсуждение порядка работы, разработка и внедрение правил и инструкций.</w:t>
      </w:r>
    </w:p>
    <w:p w:rsidR="00804C4E" w:rsidRDefault="00804C4E" w:rsidP="00804C4E">
      <w:pPr>
        <w:widowControl w:val="0"/>
        <w:autoSpaceDE w:val="0"/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Управленческая деятельность осуществляется посредством административного (заведующий, заместители), общественного (родительские комитеты в каждой группе, Совет родителей ДОУ), коллективного (общее собрание трудового коллектива, Педагогический совет, первичная Профсоюзная организация) управления. </w:t>
      </w:r>
    </w:p>
    <w:p w:rsidR="00804C4E" w:rsidRDefault="00804C4E" w:rsidP="00804C4E">
      <w:pPr>
        <w:widowControl w:val="0"/>
        <w:autoSpaceDE w:val="0"/>
        <w:jc w:val="both"/>
        <w:rPr>
          <w:b/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jc w:val="both"/>
        <w:rPr>
          <w:b/>
          <w:sz w:val="28"/>
          <w:szCs w:val="28"/>
          <w:u w:val="single"/>
        </w:rPr>
      </w:pPr>
      <w:r>
        <w:rPr>
          <w:b/>
          <w:spacing w:val="-7"/>
          <w:sz w:val="28"/>
          <w:szCs w:val="28"/>
        </w:rPr>
        <w:t>Проблемы:</w:t>
      </w:r>
    </w:p>
    <w:p w:rsidR="00804C4E" w:rsidRDefault="00804C4E" w:rsidP="00804C4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Сложности перехода к структуре управления, связанные с неготовностью коллектива и общественности принять на себя управленческий функционал.</w:t>
      </w:r>
    </w:p>
    <w:p w:rsidR="00804C4E" w:rsidRDefault="00804C4E" w:rsidP="00804C4E">
      <w:pPr>
        <w:widowControl w:val="0"/>
        <w:autoSpaceDE w:val="0"/>
        <w:jc w:val="both"/>
        <w:rPr>
          <w:b/>
          <w:sz w:val="28"/>
          <w:szCs w:val="28"/>
        </w:rPr>
      </w:pPr>
    </w:p>
    <w:p w:rsidR="00804C4E" w:rsidRDefault="00804C4E" w:rsidP="00804C4E">
      <w:pPr>
        <w:widowControl w:val="0"/>
        <w:autoSpaceDE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804C4E" w:rsidRDefault="00804C4E" w:rsidP="00804C4E">
      <w:pPr>
        <w:widowControl w:val="0"/>
        <w:numPr>
          <w:ilvl w:val="0"/>
          <w:numId w:val="17"/>
        </w:numPr>
        <w:autoSpaceDE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Построение системы управления ДОУ в процессе развития на принципах комплексного менеджмента:</w:t>
      </w:r>
    </w:p>
    <w:p w:rsidR="00804C4E" w:rsidRDefault="00804C4E" w:rsidP="00804C4E">
      <w:pPr>
        <w:widowControl w:val="0"/>
        <w:numPr>
          <w:ilvl w:val="0"/>
          <w:numId w:val="61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>Принцип системности управления</w:t>
      </w:r>
      <w:r>
        <w:rPr>
          <w:spacing w:val="-7"/>
          <w:sz w:val="28"/>
          <w:szCs w:val="28"/>
        </w:rPr>
        <w:t xml:space="preserve"> (создание отношений, при которых структура ДОУ образует единое целое, благодаря целенаправленному воздействию на его основные связи и процессы),</w:t>
      </w:r>
    </w:p>
    <w:p w:rsidR="00804C4E" w:rsidRDefault="00804C4E" w:rsidP="00804C4E">
      <w:pPr>
        <w:widowControl w:val="0"/>
        <w:numPr>
          <w:ilvl w:val="0"/>
          <w:numId w:val="61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>Принцип эффективности</w:t>
      </w:r>
      <w:r>
        <w:rPr>
          <w:spacing w:val="-7"/>
          <w:sz w:val="28"/>
          <w:szCs w:val="28"/>
        </w:rPr>
        <w:t xml:space="preserve"> (оценка деятельности всех участников образовательного процесса по конечным результатам),</w:t>
      </w:r>
    </w:p>
    <w:p w:rsidR="00804C4E" w:rsidRDefault="00804C4E" w:rsidP="00804C4E">
      <w:pPr>
        <w:widowControl w:val="0"/>
        <w:numPr>
          <w:ilvl w:val="0"/>
          <w:numId w:val="61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объективности и конкретности </w:t>
      </w:r>
      <w:r>
        <w:rPr>
          <w:spacing w:val="-7"/>
          <w:sz w:val="28"/>
          <w:szCs w:val="28"/>
        </w:rPr>
        <w:t>(выявление проблем и противоречий на основе результатов педагогического анализа),</w:t>
      </w:r>
    </w:p>
    <w:p w:rsidR="00804C4E" w:rsidRDefault="00804C4E" w:rsidP="00804C4E">
      <w:pPr>
        <w:widowControl w:val="0"/>
        <w:numPr>
          <w:ilvl w:val="0"/>
          <w:numId w:val="61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единоначалия и коллегиальности </w:t>
      </w:r>
      <w:r>
        <w:rPr>
          <w:spacing w:val="-7"/>
          <w:sz w:val="28"/>
          <w:szCs w:val="28"/>
        </w:rPr>
        <w:t>(опора на знание и опыт коллег),</w:t>
      </w:r>
    </w:p>
    <w:p w:rsidR="00804C4E" w:rsidRDefault="00804C4E" w:rsidP="00804C4E">
      <w:pPr>
        <w:widowControl w:val="0"/>
        <w:numPr>
          <w:ilvl w:val="0"/>
          <w:numId w:val="61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Принцип гуманизации управления </w:t>
      </w:r>
      <w:r>
        <w:rPr>
          <w:spacing w:val="-7"/>
          <w:sz w:val="28"/>
          <w:szCs w:val="28"/>
        </w:rPr>
        <w:t>(сотрудничество на всех уровнях управления, компетентность всех участников образовательного процесса).</w:t>
      </w:r>
    </w:p>
    <w:p w:rsidR="00804C4E" w:rsidRDefault="00804C4E" w:rsidP="00804C4E">
      <w:pPr>
        <w:widowControl w:val="0"/>
        <w:numPr>
          <w:ilvl w:val="0"/>
          <w:numId w:val="17"/>
        </w:numPr>
        <w:autoSpaceDE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Оптимизация методического сопровождения преобразований в образовательном процессе:</w:t>
      </w:r>
    </w:p>
    <w:p w:rsidR="00804C4E" w:rsidRDefault="00804C4E" w:rsidP="00804C4E">
      <w:pPr>
        <w:widowControl w:val="0"/>
        <w:numPr>
          <w:ilvl w:val="0"/>
          <w:numId w:val="62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 xml:space="preserve">По отношению к каждому педагогу: </w:t>
      </w:r>
      <w:r>
        <w:rPr>
          <w:spacing w:val="-7"/>
          <w:sz w:val="28"/>
          <w:szCs w:val="28"/>
        </w:rPr>
        <w:t>обогащение знаний, связанных с педагогическими инновациями; развитие мировоззрения, мотивации, ценностных ориентаций, совершенствование и развитие профессиональных навыков;</w:t>
      </w:r>
    </w:p>
    <w:p w:rsidR="00804C4E" w:rsidRDefault="00804C4E" w:rsidP="00804C4E">
      <w:pPr>
        <w:widowControl w:val="0"/>
        <w:numPr>
          <w:ilvl w:val="0"/>
          <w:numId w:val="62"/>
        </w:numPr>
        <w:autoSpaceDE w:val="0"/>
        <w:jc w:val="both"/>
        <w:rPr>
          <w:spacing w:val="-7"/>
          <w:sz w:val="28"/>
          <w:szCs w:val="28"/>
        </w:rPr>
      </w:pPr>
      <w:r>
        <w:rPr>
          <w:i/>
          <w:spacing w:val="-7"/>
          <w:sz w:val="28"/>
          <w:szCs w:val="28"/>
        </w:rPr>
        <w:t>По отношению к коллективу:</w:t>
      </w:r>
      <w:r>
        <w:rPr>
          <w:spacing w:val="-7"/>
          <w:sz w:val="28"/>
          <w:szCs w:val="28"/>
        </w:rPr>
        <w:t xml:space="preserve"> консолидация коллектива в достижении цели развития и в реализации программы развития ДОУ, обобщение передового педагогического опыта, способного качественно изменить в лучшую сторону образовательный процесс.</w:t>
      </w:r>
    </w:p>
    <w:p w:rsidR="00804C4E" w:rsidRDefault="00804C4E" w:rsidP="00804C4E">
      <w:pPr>
        <w:pStyle w:val="Standard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</w:p>
    <w:p w:rsidR="00804C4E" w:rsidRDefault="00804C4E" w:rsidP="00804C4E">
      <w:pPr>
        <w:pStyle w:val="Standard"/>
        <w:jc w:val="both"/>
        <w:rPr>
          <w:bCs/>
          <w:color w:val="000000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rFonts w:eastAsia="Times New Roman" w:cs="Times New Roman"/>
          <w:b/>
          <w:color w:val="000000"/>
          <w:spacing w:val="6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rFonts w:eastAsia="Times New Roman" w:cs="Times New Roman"/>
          <w:b/>
          <w:color w:val="000000"/>
          <w:spacing w:val="6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rFonts w:eastAsia="Times New Roman" w:cs="Times New Roman"/>
          <w:b/>
          <w:color w:val="000000"/>
          <w:spacing w:val="6"/>
          <w:sz w:val="28"/>
          <w:szCs w:val="28"/>
        </w:rPr>
      </w:pPr>
    </w:p>
    <w:p w:rsidR="00C55794" w:rsidRDefault="00C55794" w:rsidP="00804C4E">
      <w:pPr>
        <w:pStyle w:val="Standard"/>
        <w:jc w:val="both"/>
        <w:rPr>
          <w:rFonts w:eastAsia="Times New Roman" w:cs="Times New Roman"/>
          <w:b/>
          <w:color w:val="000000"/>
          <w:spacing w:val="6"/>
          <w:sz w:val="28"/>
          <w:szCs w:val="28"/>
        </w:rPr>
      </w:pPr>
    </w:p>
    <w:p w:rsidR="00804C4E" w:rsidRDefault="00804C4E" w:rsidP="00C55794">
      <w:pPr>
        <w:pStyle w:val="Standard"/>
        <w:jc w:val="center"/>
        <w:rPr>
          <w:rFonts w:eastAsia="Times New Roman" w:cs="Times New Roman"/>
          <w:b/>
          <w:color w:val="000000"/>
          <w:spacing w:val="6"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Анализ  образовательной деятельности ДОУ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МБДОУ осуществляет свою  образовательную деятельность в соответствии с основными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документами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регламентирующими современные задачи, содержание и формы организации воспитательно-образовательного и коррекционно-развивающего  процесса в дошкольном учреждении для детей с ОВЗ:</w:t>
      </w:r>
    </w:p>
    <w:p w:rsidR="00804C4E" w:rsidRDefault="00804C4E" w:rsidP="00804C4E">
      <w:pPr>
        <w:pStyle w:val="a6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Закон РФ «Об образовании» (от 29.12.2012 №273-ФЗ)</w:t>
      </w:r>
    </w:p>
    <w:p w:rsidR="00804C4E" w:rsidRDefault="00804C4E" w:rsidP="00804C4E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Минобрнауки РФ от 07.04.2014 г. №276 «Об утверждении федерального государственного образовательного стандарта дошкольного образования»</w:t>
      </w:r>
    </w:p>
    <w:p w:rsidR="00804C4E" w:rsidRDefault="00804C4E" w:rsidP="00804C4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Минобрнауки от 30.08.2013 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</w:p>
    <w:p w:rsidR="00804C4E" w:rsidRDefault="00804C4E" w:rsidP="00804C4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Письмо Министерства образования и науки Российской Федерации от 07.06.2013 г. № ИР-535/07 «О коррекционном и инклюзивном образовании детей»</w:t>
      </w:r>
    </w:p>
    <w:p w:rsidR="00804C4E" w:rsidRDefault="00804C4E" w:rsidP="00804C4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 Главного государственного санитарного врача РФ от 19.12.2013 г.                  </w:t>
      </w:r>
    </w:p>
    <w:p w:rsidR="00804C4E" w:rsidRDefault="00804C4E" w:rsidP="00804C4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Договор между Учредителем и МБДОУ</w:t>
      </w:r>
    </w:p>
    <w:p w:rsidR="00804C4E" w:rsidRDefault="00804C4E" w:rsidP="00804C4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 между МБДОУ и родителями (законными представителями)  </w:t>
      </w:r>
    </w:p>
    <w:p w:rsidR="00804C4E" w:rsidRDefault="00804C4E" w:rsidP="00804C4E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Другими локальными актами</w:t>
      </w:r>
    </w:p>
    <w:p w:rsidR="00804C4E" w:rsidRDefault="00804C4E" w:rsidP="00804C4E">
      <w:pPr>
        <w:jc w:val="both"/>
        <w:rPr>
          <w:rFonts w:eastAsia="Calibri"/>
          <w:sz w:val="28"/>
          <w:szCs w:val="28"/>
          <w:lang w:eastAsia="en-US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Перечисленными нормативными документами в  ДОУ создана правовая база деятельности учреждения, которая даёт возможность на основе принципов демократизации и самостоятельности вести процесс управления,  функционирования и развития дошкольного учреждения. 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Экспертиза нормативно – правовых документов  показала:</w:t>
      </w:r>
    </w:p>
    <w:p w:rsidR="00804C4E" w:rsidRDefault="00804C4E" w:rsidP="00804C4E">
      <w:pPr>
        <w:ind w:firstLine="708"/>
        <w:jc w:val="center"/>
        <w:rPr>
          <w:b/>
          <w:i/>
          <w:sz w:val="28"/>
          <w:szCs w:val="28"/>
        </w:rPr>
      </w:pPr>
    </w:p>
    <w:tbl>
      <w:tblPr>
        <w:tblW w:w="1092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6"/>
        <w:gridCol w:w="709"/>
        <w:gridCol w:w="708"/>
        <w:gridCol w:w="1986"/>
        <w:gridCol w:w="1985"/>
        <w:gridCol w:w="1986"/>
      </w:tblGrid>
      <w:tr w:rsidR="00804C4E" w:rsidTr="00966CD3">
        <w:trPr>
          <w:cantSplit/>
          <w:trHeight w:val="31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Документ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Наличие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Соответствует требованиям </w:t>
            </w:r>
          </w:p>
        </w:tc>
      </w:tr>
      <w:tr w:rsidR="00804C4E" w:rsidTr="00966CD3">
        <w:trPr>
          <w:cantSplit/>
          <w:trHeight w:val="143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 соответствует</w:t>
            </w:r>
          </w:p>
        </w:tc>
      </w:tr>
      <w:tr w:rsidR="00804C4E" w:rsidTr="00966CD3">
        <w:trPr>
          <w:trHeight w:val="31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Устав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Договор с учредителем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Договора с родителями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rPr>
          <w:trHeight w:val="32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Планы педагогов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rPr>
          <w:trHeight w:val="64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5.Тематические планы узких специалистов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rPr>
          <w:trHeight w:val="64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Другое: УМК, положения, правила, инструкции, приказы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C55794" w:rsidRDefault="00C55794" w:rsidP="00C55794">
      <w:pPr>
        <w:jc w:val="center"/>
        <w:rPr>
          <w:rFonts w:eastAsia="Calibri"/>
          <w:sz w:val="28"/>
          <w:szCs w:val="28"/>
          <w:lang w:eastAsia="en-US"/>
        </w:rPr>
      </w:pPr>
    </w:p>
    <w:p w:rsidR="00804C4E" w:rsidRDefault="00804C4E" w:rsidP="00804C4E">
      <w:pPr>
        <w:jc w:val="both"/>
        <w:rPr>
          <w:b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 xml:space="preserve"> Основным приоритетным направлением  в деятельности образовательного учреждения выдвигается </w:t>
      </w:r>
      <w:r>
        <w:rPr>
          <w:b/>
          <w:i/>
          <w:sz w:val="28"/>
          <w:szCs w:val="28"/>
        </w:rPr>
        <w:t xml:space="preserve">коррекционно-развивающая функция образования, обеспечивающая комплексность педагогического воздействия, направленного на выравнивание речевого и психофизического развития детей,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образования.  </w:t>
      </w:r>
    </w:p>
    <w:p w:rsidR="00804C4E" w:rsidRDefault="00804C4E" w:rsidP="00804C4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В МБДОУ реализуется: </w:t>
      </w:r>
      <w:r>
        <w:rPr>
          <w:b/>
          <w:sz w:val="28"/>
          <w:szCs w:val="28"/>
        </w:rPr>
        <w:t>«Адаптированная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основная общеобразовательная программа </w:t>
      </w:r>
      <w:r>
        <w:rPr>
          <w:sz w:val="28"/>
          <w:szCs w:val="28"/>
        </w:rPr>
        <w:t>дошкольного образования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>, которая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Содержание воспитательно-образовательного и коррекционного процесса выстроено в  соответствии:</w:t>
      </w:r>
    </w:p>
    <w:p w:rsidR="00804C4E" w:rsidRDefault="00804C4E" w:rsidP="00804C4E">
      <w:pPr>
        <w:pStyle w:val="a6"/>
        <w:numPr>
          <w:ilvl w:val="0"/>
          <w:numId w:val="4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 примерной общеобразовательной программой дошкольного образования «От рождения до школы»  под редакцией Н.Е. Вераксы, Т.С. Комаровой, М.А. Васильевой, разработанной на основе ФГОС ДО</w:t>
      </w:r>
      <w:r>
        <w:rPr>
          <w:sz w:val="28"/>
          <w:szCs w:val="28"/>
        </w:rPr>
        <w:t xml:space="preserve"> и содержащей раздел: «Коррекционная и инклюзивная педагогика», предполагающий построение образовательного процесса на адекватных возрасту и речевому нарушению формах работы с детьми, а так же, коррекционными программами, обеспечивающими всестороннее развитие ребёнка с нарушениями речи, успешную подготовку его к школе и адаптацию в социуме;</w:t>
      </w:r>
    </w:p>
    <w:p w:rsidR="00804C4E" w:rsidRDefault="00804C4E" w:rsidP="00804C4E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коррекционными программами:</w:t>
      </w:r>
    </w:p>
    <w:p w:rsidR="00804C4E" w:rsidRDefault="00804C4E" w:rsidP="00804C4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Т.Б. Филичева, Г.В. Чиркина «Устранение общего недоразвития у детей дошкольного возраста» (3 года обучения);</w:t>
      </w:r>
    </w:p>
    <w:p w:rsidR="00804C4E" w:rsidRDefault="00804C4E" w:rsidP="00804C4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Т.Б. Филичева, Г.В. Чиркина «Программа воспитания и обучения детей с фонетико-фонематическим недоразвитием» (1 год обучения);</w:t>
      </w:r>
    </w:p>
    <w:p w:rsidR="00804C4E" w:rsidRDefault="00804C4E" w:rsidP="00804C4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С.А. Миронова «Программа для специальных дошкольных учреждений. Обучение и воспитание заикающихся детей» (1 год обучения);</w:t>
      </w:r>
    </w:p>
    <w:p w:rsidR="00804C4E" w:rsidRDefault="00804C4E" w:rsidP="00804C4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Н.В. Нищева «Программа коррекционно-развивающей работы в логопедической группе детского сада для детей с общим недоразвитием речи» (3 года обучения);</w:t>
      </w:r>
    </w:p>
    <w:p w:rsidR="00804C4E" w:rsidRDefault="00804C4E" w:rsidP="00804C4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Г.С. Шевченко «Типовая программа коррекционного обучения детей с ЗПР» (2 года обучения).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</w:p>
    <w:p w:rsidR="00C55794" w:rsidRDefault="00C55794" w:rsidP="004E263B">
      <w:pPr>
        <w:rPr>
          <w:sz w:val="28"/>
          <w:szCs w:val="28"/>
        </w:rPr>
      </w:pPr>
    </w:p>
    <w:p w:rsidR="00804C4E" w:rsidRPr="00C55794" w:rsidRDefault="00804C4E" w:rsidP="00C5579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Учебный план МБДОУ детск</w:t>
      </w:r>
      <w:r w:rsidRPr="0070662A">
        <w:rPr>
          <w:b/>
          <w:sz w:val="28"/>
          <w:szCs w:val="28"/>
        </w:rPr>
        <w:t xml:space="preserve">ого </w:t>
      </w:r>
      <w:r>
        <w:rPr>
          <w:b/>
          <w:sz w:val="28"/>
          <w:szCs w:val="28"/>
        </w:rPr>
        <w:t xml:space="preserve"> сада  № 153</w:t>
      </w: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 w:rsidRPr="0070662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Учебный план МБДОУ составлен исходя из требований программ, гигиенических требований к максимальной нагрузке на детей дошкольного возраста с ОВЗ  в организованных формах обучения. </w:t>
      </w: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Недельная нагрузка и временная регламентация образовательной деятельности  соответствует требованиям СанПиН. </w:t>
      </w: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Баланс между образовательной рег</w:t>
      </w:r>
      <w:r w:rsidR="00C55794">
        <w:rPr>
          <w:sz w:val="28"/>
          <w:szCs w:val="28"/>
        </w:rPr>
        <w:t xml:space="preserve">ламентированной деятельностью и  </w:t>
      </w:r>
      <w:r>
        <w:rPr>
          <w:sz w:val="28"/>
          <w:szCs w:val="28"/>
        </w:rPr>
        <w:t>свободным временем  детей соблюдается.</w:t>
      </w:r>
    </w:p>
    <w:tbl>
      <w:tblPr>
        <w:tblpPr w:leftFromText="180" w:rightFromText="180" w:bottomFromText="200" w:vertAnchor="text" w:horzAnchor="margin" w:tblpXSpec="center" w:tblpY="29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7655"/>
      </w:tblGrid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Направление деятельности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Показатели</w:t>
            </w: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Объём недельной образовательной нагрузки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Младшая группа (3-4 года) – 11 (+4 с логопедом);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группа (4-5 лет) – 11 (+4 с логопедом);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 (5-6) – 13 (+4 с логопедом);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(6-7) – 14 (+4 с логопедом)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Продолжительность непосредственно образовательной деятельности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Младшая группа – не более 10 минут (2,5 часа в неделю; 90 часов в год);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Средняя группа – не более 15 минут (4 часа в неделю; 144 часа в год); 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Старшая – 20 минут (6 часов 10 минут в неделю; 220 часов в год); 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– 25 минут (7 часов 50 минут в неделю; 270 часов в неделю);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 середине образовательной деятельности проводятся физкультминутки 3-5 минут (в зависимости от вида и содержания занятия),  перерыв между деятельностью не менее 10 минут.</w:t>
            </w: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Количество образовательной деятельности в первой половине дня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Младшая и средняя  группа – не более 2;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и подготовительная – 3.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Образовательную деятельность, требующую повышенной активности и умственного напряжения детей, следует проводить в первой половине дня и в дни наиболее высокой работоспособности (вторник, среда, четверг)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Образовательная деятельность во второй половине дня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Проводится только для детей старшего и подготовительного возраста после дневного сна, не чаще 2-3 раз в неделю, продолжительностью не более 20-25 минут.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C55794" w:rsidRDefault="00C55794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Дополнительное образование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Младшая группа – 1 раз в неделю (10 минут)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группа – 1 раз в неделю (15 минут)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 – 1 раз в неделю (20 минут)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– 2 раза в неделю (25 минут)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(не проводится за счёт времени, отведённого на прогулку и дневной сон)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04C4E" w:rsidTr="00966C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Коррекционная деятельность в компьютерном классе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Проводится с детьми 5-7 лет: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детей 5 лет – 10 минут (2 раза в неделю)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детей 6-7 лет – 15 минут (2 раза в неделю)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Организованная образовательная деятельность</w:t>
      </w:r>
    </w:p>
    <w:tbl>
      <w:tblPr>
        <w:tblpPr w:leftFromText="180" w:rightFromText="180" w:bottomFromText="200" w:vertAnchor="text" w:horzAnchor="margin" w:tblpX="-459" w:tblpY="204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36"/>
        <w:gridCol w:w="1981"/>
        <w:gridCol w:w="1276"/>
        <w:gridCol w:w="1312"/>
        <w:gridCol w:w="1381"/>
        <w:gridCol w:w="1577"/>
      </w:tblGrid>
      <w:tr w:rsidR="00804C4E" w:rsidTr="00966CD3">
        <w:trPr>
          <w:trHeight w:val="6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Вид 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</w:t>
            </w:r>
          </w:p>
          <w:p w:rsidR="00804C4E" w:rsidRDefault="00804C4E" w:rsidP="00966CD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804C4E" w:rsidTr="00966CD3">
        <w:trPr>
          <w:trHeight w:val="108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целостной картины мира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4C4E" w:rsidTr="00966CD3">
        <w:trPr>
          <w:trHeight w:val="9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природным миром / формирование основ безопасности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4C4E" w:rsidTr="00966CD3">
        <w:trPr>
          <w:trHeight w:val="132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04C4E" w:rsidTr="00966CD3">
        <w:trPr>
          <w:trHeight w:val="2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04C4E" w:rsidTr="00966CD3">
        <w:trPr>
          <w:trHeight w:val="103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к художественной литературе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4C4E" w:rsidTr="00966CD3">
        <w:trPr>
          <w:trHeight w:val="9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Рисование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ИЗО,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04C4E" w:rsidTr="00966CD3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Аппликация / прикладное </w:t>
            </w:r>
            <w:r>
              <w:rPr>
                <w:sz w:val="28"/>
                <w:szCs w:val="28"/>
                <w:u w:val="single"/>
              </w:rPr>
              <w:lastRenderedPageBreak/>
              <w:t>творчество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(а /к)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(а / к)</w:t>
            </w:r>
          </w:p>
        </w:tc>
      </w:tr>
      <w:tr w:rsidR="00804C4E" w:rsidTr="00966CD3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/ конструирование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4C4E" w:rsidTr="00966CD3">
        <w:trPr>
          <w:trHeight w:val="7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04C4E" w:rsidTr="00966CD3">
        <w:trPr>
          <w:trHeight w:val="8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( 1)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(1)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+( 1)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(1)</w:t>
            </w:r>
          </w:p>
        </w:tc>
      </w:tr>
      <w:tr w:rsidR="00804C4E" w:rsidTr="00966CD3">
        <w:trPr>
          <w:trHeight w:val="39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Всего: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(4)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(4)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(4)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(4)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взрослого с детьми</w:t>
      </w:r>
    </w:p>
    <w:tbl>
      <w:tblPr>
        <w:tblpPr w:leftFromText="180" w:rightFromText="180" w:bottomFromText="200" w:vertAnchor="text" w:horzAnchor="margin" w:tblpX="-738" w:tblpY="204"/>
        <w:tblW w:w="11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658"/>
        <w:gridCol w:w="1701"/>
        <w:gridCol w:w="1667"/>
        <w:gridCol w:w="1701"/>
        <w:gridCol w:w="1559"/>
        <w:gridCol w:w="1559"/>
      </w:tblGrid>
      <w:tr w:rsidR="00804C4E" w:rsidTr="00966CD3">
        <w:trPr>
          <w:trHeight w:val="69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Подготов.</w:t>
            </w:r>
          </w:p>
          <w:p w:rsidR="00804C4E" w:rsidRDefault="00804C4E" w:rsidP="00966CD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804C4E" w:rsidTr="00966CD3">
        <w:trPr>
          <w:trHeight w:val="7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97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Общение при проведении режимных моментов (ситуативные беседы)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30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64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природным миром/Формирование основ безопасности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04C4E" w:rsidTr="00966CD3">
        <w:trPr>
          <w:trHeight w:val="67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к искусству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804C4E" w:rsidTr="00966CD3">
        <w:trPr>
          <w:trHeight w:val="129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целостного представления о здоровом образе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804C4E" w:rsidTr="00966CD3">
        <w:trPr>
          <w:trHeight w:val="9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Социализация, нравственное воспитание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804C4E" w:rsidTr="00966CD3">
        <w:trPr>
          <w:trHeight w:val="41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Гигиенические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гимнастики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с педагогом-психологом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804C4E" w:rsidTr="00966CD3">
        <w:trPr>
          <w:trHeight w:val="75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Компьютерный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</w:tbl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деятельность детей</w:t>
      </w:r>
    </w:p>
    <w:tbl>
      <w:tblPr>
        <w:tblpPr w:leftFromText="180" w:rightFromText="180" w:bottomFromText="200" w:vertAnchor="text" w:horzAnchor="margin" w:tblpX="-777" w:tblpY="204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0"/>
        <w:gridCol w:w="1842"/>
        <w:gridCol w:w="1560"/>
        <w:gridCol w:w="1842"/>
        <w:gridCol w:w="2018"/>
      </w:tblGrid>
      <w:tr w:rsidR="00804C4E" w:rsidTr="00966CD3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Вид 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Подготовит</w:t>
            </w:r>
          </w:p>
          <w:p w:rsidR="00804C4E" w:rsidRDefault="00804C4E" w:rsidP="00966CD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804C4E" w:rsidTr="00966CD3">
        <w:trPr>
          <w:trHeight w:val="4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(все виды игр)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9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Элементарный бытовой труд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Познавательно-исследовательская деятельность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детей в центрах (уголках) развития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804C4E" w:rsidRDefault="00804C4E" w:rsidP="00804C4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двигательной активности</w:t>
      </w:r>
    </w:p>
    <w:p w:rsidR="00804C4E" w:rsidRDefault="00804C4E" w:rsidP="00804C4E">
      <w:pPr>
        <w:ind w:left="720"/>
        <w:jc w:val="center"/>
        <w:rPr>
          <w:b/>
          <w:sz w:val="28"/>
          <w:szCs w:val="28"/>
        </w:rPr>
      </w:pPr>
    </w:p>
    <w:tbl>
      <w:tblPr>
        <w:tblW w:w="110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842"/>
        <w:gridCol w:w="1843"/>
        <w:gridCol w:w="1843"/>
        <w:gridCol w:w="1700"/>
      </w:tblGrid>
      <w:tr w:rsidR="00804C4E" w:rsidTr="00966CD3">
        <w:trPr>
          <w:trHeight w:val="28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занятия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и длительность занятий (в минутах)</w:t>
            </w:r>
          </w:p>
        </w:tc>
      </w:tr>
      <w:tr w:rsidR="00804C4E" w:rsidTr="00966CD3">
        <w:trPr>
          <w:trHeight w:val="2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6-7 лет</w:t>
            </w:r>
          </w:p>
        </w:tc>
      </w:tr>
      <w:tr w:rsidR="00804C4E" w:rsidTr="00966CD3">
        <w:trPr>
          <w:trHeight w:val="6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спортивном </w:t>
            </w:r>
            <w:r>
              <w:rPr>
                <w:sz w:val="28"/>
                <w:szCs w:val="28"/>
              </w:rPr>
              <w:lastRenderedPageBreak/>
              <w:t>зале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раза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 раза в неделю 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раза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раза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 минут</w:t>
            </w:r>
          </w:p>
        </w:tc>
      </w:tr>
      <w:tr w:rsidR="00804C4E" w:rsidTr="00966CD3">
        <w:trPr>
          <w:trHeight w:val="62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улице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неделю 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804C4E" w:rsidTr="00966CD3">
        <w:trPr>
          <w:trHeight w:val="67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Физкультурно-оздоровительная работа в режиме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8-10 минут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минут</w:t>
            </w:r>
          </w:p>
        </w:tc>
      </w:tr>
      <w:tr w:rsidR="00804C4E" w:rsidTr="00966CD3">
        <w:trPr>
          <w:trHeight w:val="12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 спортивные игры на прогулке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20-25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25-30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30-40 минут</w:t>
            </w:r>
          </w:p>
        </w:tc>
      </w:tr>
      <w:tr w:rsidR="00804C4E" w:rsidTr="00966CD3">
        <w:trPr>
          <w:trHeight w:val="33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Физкультминутки (в середине статического занятия)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</w:tr>
      <w:tr w:rsidR="00804C4E" w:rsidTr="00966CD3">
        <w:trPr>
          <w:trHeight w:val="69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Активный отдых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30 - 40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804C4E" w:rsidTr="00966CD3">
        <w:trPr>
          <w:trHeight w:val="76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праздник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40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50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60 минут</w:t>
            </w:r>
          </w:p>
        </w:tc>
      </w:tr>
      <w:tr w:rsidR="00804C4E" w:rsidTr="00966CD3">
        <w:trPr>
          <w:trHeight w:val="50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804C4E" w:rsidTr="00966CD3">
        <w:trPr>
          <w:trHeight w:val="86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двигательная деятельность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Самостоятельное использование спортивного и игрового оборудования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804C4E" w:rsidTr="00966CD3">
        <w:trPr>
          <w:trHeight w:val="105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Самостоятельные подвижные и спортивные игры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детском саду функционируют 12 групп с 12 часовым пребыванием и 1 группа кратковременного пребывания: без организации сна и питания. </w:t>
      </w: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Детьми дошкольное учреждение  укомплектовано на 115 %.</w:t>
      </w:r>
    </w:p>
    <w:p w:rsidR="00804C4E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Обучение ведется на русском языке.</w:t>
      </w:r>
    </w:p>
    <w:p w:rsidR="00804C4E" w:rsidRPr="0070662A" w:rsidRDefault="00804C4E" w:rsidP="00804C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ФГОС   дошкольного образования содержание образования в  МБДОУ детском саду № 153  дифференцируется по следующим направлениям развития:</w:t>
      </w:r>
    </w:p>
    <w:p w:rsidR="00804C4E" w:rsidRPr="0070662A" w:rsidRDefault="00804C4E" w:rsidP="00804C4E">
      <w:pPr>
        <w:ind w:firstLine="540"/>
        <w:jc w:val="both"/>
        <w:rPr>
          <w:sz w:val="28"/>
          <w:szCs w:val="28"/>
        </w:rPr>
      </w:pPr>
    </w:p>
    <w:tbl>
      <w:tblPr>
        <w:tblW w:w="107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8507"/>
      </w:tblGrid>
      <w:tr w:rsidR="00804C4E" w:rsidTr="00966CD3">
        <w:trPr>
          <w:trHeight w:val="50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Образовательные области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Компоненты образовательных областей</w:t>
            </w:r>
          </w:p>
        </w:tc>
      </w:tr>
      <w:tr w:rsidR="00804C4E" w:rsidTr="00966CD3">
        <w:trPr>
          <w:trHeight w:val="1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4C4E" w:rsidRDefault="00804C4E" w:rsidP="00966CD3">
            <w:pPr>
              <w:spacing w:line="276" w:lineRule="auto"/>
            </w:pPr>
          </w:p>
        </w:tc>
      </w:tr>
      <w:tr w:rsidR="00804C4E" w:rsidTr="00966CD3">
        <w:trPr>
          <w:trHeight w:val="45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Усвоение норм и ценностей, принятых в обществе, воспитание моральных и нравственных качеств ребёнка, формирование умения правильно оценивать свои поступки и поступки сверстников</w:t>
            </w:r>
          </w:p>
        </w:tc>
      </w:tr>
      <w:tr w:rsidR="00804C4E" w:rsidTr="00966CD3">
        <w:trPr>
          <w:trHeight w:val="423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Развитие общения и взаимодействия со взрослыми и сверстниками </w:t>
            </w:r>
          </w:p>
        </w:tc>
      </w:tr>
      <w:tr w:rsidR="00804C4E" w:rsidTr="00966CD3">
        <w:trPr>
          <w:trHeight w:val="77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навыков самообслуживания, самостоятельности, целенаправленности, саморегуляции собственных действий</w:t>
            </w:r>
          </w:p>
        </w:tc>
      </w:tr>
      <w:tr w:rsidR="00804C4E" w:rsidTr="00966CD3">
        <w:trPr>
          <w:trHeight w:val="268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социального и эмоционального интеллекта, эмоциональной отзывчивости, уважительного и доброжелательного отношения к окружающим</w:t>
            </w:r>
          </w:p>
        </w:tc>
      </w:tr>
      <w:tr w:rsidR="00804C4E" w:rsidTr="00966CD3">
        <w:trPr>
          <w:trHeight w:val="413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позитивных установок к различным видам труда  и творчества,  первичных представлений о труде взрослых, его роли в обществе и жизни каждого человека. Воспитание положительного отношения к труду, желание трудиться.</w:t>
            </w:r>
          </w:p>
        </w:tc>
      </w:tr>
      <w:tr w:rsidR="00804C4E" w:rsidTr="00966CD3">
        <w:trPr>
          <w:trHeight w:val="419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первичных представлений о  безопасном поведении в быту, социуме, природе. Воспитание осознанного отношения дошкольников с ограниченными возможностями здоровья  (ОВЗ) к выполнению правил безопасности </w:t>
            </w:r>
          </w:p>
        </w:tc>
      </w:tr>
      <w:tr w:rsidR="00804C4E" w:rsidTr="00966CD3">
        <w:trPr>
          <w:trHeight w:val="24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04C4E" w:rsidTr="00966CD3">
        <w:trPr>
          <w:trHeight w:val="4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интересов, любознательности, познавательной мотивации</w:t>
            </w:r>
          </w:p>
        </w:tc>
      </w:tr>
      <w:tr w:rsidR="00804C4E" w:rsidTr="00966CD3">
        <w:trPr>
          <w:trHeight w:val="40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Формирование познавательных действий, становление сознания</w:t>
            </w:r>
          </w:p>
        </w:tc>
      </w:tr>
      <w:tr w:rsidR="00804C4E" w:rsidTr="00966CD3">
        <w:trPr>
          <w:trHeight w:val="414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воображения и творческой активности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первичных представлений о себе, окружающих людях, объектах окружающего мира, малой родине и Отечестве, представлений о социокультурных ценностях нашего народа, об отечественных традициях, о планете Земля как общем доме людей, многообразии стран и народов мира.</w:t>
            </w:r>
          </w:p>
        </w:tc>
      </w:tr>
      <w:tr w:rsidR="00804C4E" w:rsidTr="00966CD3">
        <w:trPr>
          <w:trHeight w:val="25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04C4E" w:rsidTr="00966CD3">
        <w:trPr>
          <w:trHeight w:val="4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Овладение речью как средством общения и культуры</w:t>
            </w:r>
          </w:p>
        </w:tc>
      </w:tr>
      <w:tr w:rsidR="00804C4E" w:rsidTr="00966CD3">
        <w:trPr>
          <w:trHeight w:val="421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Обогащение активного словаря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связной, грамматически правильной диалогической и монологической речи</w:t>
            </w:r>
          </w:p>
        </w:tc>
      </w:tr>
      <w:tr w:rsidR="00804C4E" w:rsidTr="00966CD3">
        <w:trPr>
          <w:trHeight w:val="465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речевого творчества</w:t>
            </w:r>
          </w:p>
        </w:tc>
      </w:tr>
      <w:tr w:rsidR="00804C4E" w:rsidTr="00966CD3">
        <w:trPr>
          <w:trHeight w:val="415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звуковой и интонационной культуры речи, фонематического слуха</w:t>
            </w:r>
          </w:p>
        </w:tc>
      </w:tr>
      <w:tr w:rsidR="00804C4E" w:rsidTr="00966CD3">
        <w:trPr>
          <w:trHeight w:val="421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Знакомство с книжной культурой детской литературой, понимание на слух текстов различных жанров детской литературы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804C4E" w:rsidTr="00966CD3">
        <w:trPr>
          <w:trHeight w:val="28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04C4E" w:rsidTr="00966CD3">
        <w:trPr>
          <w:trHeight w:val="637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предпосылок ценностно-смыслового восприятия и понимания произведений искусства (словесного, музыкального, изобразительного)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Становление эстетического отношения к окружающему миру, к предметам и явления окружающего мира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элементарных представлений о видах и жанрах  искусства, средствах выразительности</w:t>
            </w:r>
          </w:p>
        </w:tc>
      </w:tr>
      <w:tr w:rsidR="00804C4E" w:rsidTr="00966CD3">
        <w:trPr>
          <w:trHeight w:val="63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Восприятие музыки, художественной литературы, фольклора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Стимулирование сопереживания персонажам художественных произведений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Реализация самостоятельной творческой деятельности (в совершенствовании умений в рисовании, лепке, аппликации, прикладном творчестве; приобщении к конструированию, развитии интереса к конструктивной деятельности)</w:t>
            </w:r>
          </w:p>
        </w:tc>
      </w:tr>
      <w:tr w:rsidR="00804C4E" w:rsidTr="00966CD3">
        <w:trPr>
          <w:trHeight w:val="17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804C4E" w:rsidTr="00966CD3">
        <w:trPr>
          <w:trHeight w:val="63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Приобретение опыта двигательной деятельности, направленной на развитие координации, гибкости, равновесия, крупной и мелкой моторики, способствующих правильному формированию опорно-двигательной системы организма.</w:t>
            </w:r>
          </w:p>
        </w:tc>
      </w:tr>
      <w:tr w:rsidR="00804C4E" w:rsidTr="00966CD3">
        <w:trPr>
          <w:trHeight w:val="454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Формирование начальных представлений о некоторых видах спорта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Развитие интереса к участию в подвижных и спортивных играх и физических упражнениях</w:t>
            </w:r>
          </w:p>
        </w:tc>
      </w:tr>
      <w:tr w:rsidR="00804C4E" w:rsidTr="00966CD3">
        <w:trPr>
          <w:trHeight w:val="636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Становление целенаправленности и саморегуляции в двигательной сфере. Формирование потребности в ежедневной двигательной </w:t>
            </w:r>
            <w:r>
              <w:rPr>
                <w:sz w:val="28"/>
                <w:szCs w:val="28"/>
                <w:lang w:eastAsia="en-US"/>
              </w:rPr>
              <w:lastRenderedPageBreak/>
              <w:t>деятельности</w:t>
            </w:r>
          </w:p>
        </w:tc>
      </w:tr>
      <w:tr w:rsidR="00804C4E" w:rsidTr="00966CD3">
        <w:trPr>
          <w:trHeight w:val="637"/>
        </w:trPr>
        <w:tc>
          <w:tcPr>
            <w:tcW w:w="10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Становление ценностей здорового образа жизни,  овладение его элементарными нормами и правилами (в питании, двигательном режиме, закаливании, при формировании полезных привычек)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Карта результатов экспертизы адаптированной основной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общеобразовательной  программы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 № 153</w:t>
      </w:r>
    </w:p>
    <w:p w:rsidR="00804C4E" w:rsidRDefault="00804C4E" w:rsidP="00804C4E">
      <w:pPr>
        <w:jc w:val="both"/>
        <w:rPr>
          <w:sz w:val="28"/>
          <w:szCs w:val="28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701"/>
        <w:gridCol w:w="1418"/>
        <w:gridCol w:w="1701"/>
        <w:gridCol w:w="1842"/>
      </w:tblGrid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Полностью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 Соответствие нормативно-правовым документам и законодательным актам федерального и регионального уровней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 Реализуемые приоритетные направления в деятельности  МБДОУ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 Аналитическое обоснование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 Обоснованность целей и задач по результатам проблемно ориентированного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 Соответствие целей и задач запросам субъектов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1.6. Соответствие деятельности МБДОУ целям и задачам образовательной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 Формы организации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1.8. Условия реализации образовательной программы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1.9. Мониторинг результатов образовательной деятельности</w:t>
            </w:r>
          </w:p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55794" w:rsidRDefault="00C55794" w:rsidP="00804C4E">
      <w:pPr>
        <w:jc w:val="both"/>
        <w:rPr>
          <w:sz w:val="28"/>
          <w:szCs w:val="28"/>
        </w:rPr>
      </w:pPr>
    </w:p>
    <w:p w:rsidR="00C55794" w:rsidRDefault="00C55794" w:rsidP="00804C4E">
      <w:pPr>
        <w:jc w:val="both"/>
        <w:rPr>
          <w:sz w:val="28"/>
          <w:szCs w:val="28"/>
        </w:rPr>
      </w:pPr>
    </w:p>
    <w:p w:rsidR="00804C4E" w:rsidRDefault="00804C4E" w:rsidP="004E263B">
      <w:pPr>
        <w:rPr>
          <w:sz w:val="28"/>
          <w:szCs w:val="28"/>
        </w:rPr>
      </w:pPr>
      <w:r>
        <w:rPr>
          <w:sz w:val="28"/>
          <w:szCs w:val="28"/>
        </w:rPr>
        <w:t xml:space="preserve">       Таким образом, адаптированная основная общеобразовательная программа  МБДОУ детского сада №153 является нормативно-управленческим документом, </w:t>
      </w:r>
      <w:r>
        <w:rPr>
          <w:sz w:val="28"/>
          <w:szCs w:val="28"/>
        </w:rPr>
        <w:lastRenderedPageBreak/>
        <w:t xml:space="preserve">характеризующим специфику содержания образования и особенности организации учебно-воспитательного и коррекционного процесса. Она охватывает все основные моменты жизнедеятельности детей, обеспечивая построение целостного педагогического процесса, направленного на полноценное, всестороннее развитие ребёнка – физическое, социально-коммуникативное, художественно-эстетическое, познавательное,  речевое развитие  во взаимосвязи. 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результатов экспертизы годового плана работы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№ 153</w:t>
      </w:r>
    </w:p>
    <w:p w:rsidR="00804C4E" w:rsidRDefault="00804C4E" w:rsidP="00804C4E">
      <w:pPr>
        <w:jc w:val="center"/>
        <w:rPr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701"/>
        <w:gridCol w:w="1419"/>
        <w:gridCol w:w="1703"/>
        <w:gridCol w:w="1839"/>
      </w:tblGrid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Соответствует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Полностью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Частично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Отсутствует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 Соответствие плана адаптированной основной  общеобразовательной  программе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 Анализ деятельности ДОУ за прошедший год: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уровень выполнения годовых задач 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соответствие задач на новый учебный год анализу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 Организационно-педагогическая работа: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методическое обеспечение педагогического процесса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формирование развивающей среды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изучение и обобщение передового педагогического опыта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самообразование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работа по обеспечению преемственности со школой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тематические выставки, конкурсы, смотры…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 Методическая работа: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организация работы методического кабинета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заседания педсоветов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семинары, семинары-</w:t>
            </w:r>
            <w:r>
              <w:rPr>
                <w:sz w:val="28"/>
                <w:szCs w:val="28"/>
                <w:lang w:eastAsia="en-US"/>
              </w:rPr>
              <w:lastRenderedPageBreak/>
              <w:t>практикумы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коллективные просмотры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консультации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повышение квалификации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аттестация кадров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дифференцированный подход в работе с кадрами (молодые специалисты, творческие педагоги)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2.5. Физкультурно-оздоровительная работа: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оздоровительная деятельность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физическое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2.6. Контроль образовательного процесса: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тематический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итоговый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фронтальный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оперативный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2.7. Работа с семьей и другими социальными институтами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2.8. Материально-техническое обеспечение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04C4E" w:rsidTr="00966CD3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2.9. Финансовое обеспечение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04C4E" w:rsidRDefault="00804C4E" w:rsidP="00804C4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</w:p>
    <w:p w:rsidR="00804C4E" w:rsidRDefault="00804C4E" w:rsidP="00804C4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Таким образом, план воспитательно-образовательной и коррекционной работы полностью  соответствует целям и  задачам МБДОУ на 2017 – 2018 учебный год.</w:t>
      </w:r>
      <w:r>
        <w:rPr>
          <w:color w:val="000000"/>
          <w:sz w:val="28"/>
          <w:szCs w:val="28"/>
        </w:rPr>
        <w:t xml:space="preserve"> </w:t>
      </w:r>
    </w:p>
    <w:p w:rsidR="00804C4E" w:rsidRDefault="00804C4E" w:rsidP="00804C4E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Планирование  воспитательно – образовательной и коррекционной  работы с детьми ведется в системе, наблюдается регулярность, последовательность и повторяемость планирования учебно – воспитательных и коррекционных  задач. Используется как перспективное, так и календарное планирование. </w:t>
      </w: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57504A" w:rsidRDefault="0057504A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57504A" w:rsidRPr="00DC1087" w:rsidRDefault="0057504A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0929D4" w:rsidRPr="00DC1087" w:rsidRDefault="000929D4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0929D4" w:rsidRPr="00DC1087" w:rsidRDefault="000929D4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0929D4" w:rsidRPr="00DC1087" w:rsidRDefault="000929D4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</w:p>
    <w:p w:rsidR="0057504A" w:rsidRDefault="0057504A" w:rsidP="00584638">
      <w:pPr>
        <w:pStyle w:val="Style25"/>
        <w:widowControl/>
        <w:tabs>
          <w:tab w:val="left" w:pos="394"/>
        </w:tabs>
        <w:spacing w:line="240" w:lineRule="auto"/>
        <w:ind w:firstLine="0"/>
        <w:rPr>
          <w:rStyle w:val="FontStyle68"/>
          <w:b/>
          <w:sz w:val="26"/>
          <w:szCs w:val="26"/>
        </w:rPr>
      </w:pP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6"/>
          <w:szCs w:val="26"/>
        </w:rPr>
      </w:pPr>
      <w:r>
        <w:rPr>
          <w:rStyle w:val="FontStyle68"/>
          <w:b/>
          <w:sz w:val="26"/>
          <w:szCs w:val="26"/>
        </w:rPr>
        <w:t xml:space="preserve"> Особенности образовательного процесса.</w:t>
      </w: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</w:pP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Воспитательно-образовательный и коррекционный процесс в дошкольном учреждении выстраивается с учётом  речевого диагноза  воспитанников, их индивидуальных и возрастных особенностей, социального заказа родителей (законных представителей). </w:t>
      </w: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При организации воспитательно-образовательной и коррекционной работы в МБДОУ используется комплексный подход, обеспечивающий физическое, художественно-эстетическое, социально-коммуникативное  развитие каждого ребёнка, познавательную активность и коррекцию речи. Основой построения образовательного и коррекционного процесса  является создание оптимальных условий для коррекционно-развивающей работы и  всестороннего гармоничного развития детей с  ОВЗ.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0662A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Реализация принципа комплексности способствует повышению качества образовательных и коррекционных услуг, оказываемых в ДОУ, о чём свидетельствуют более высокие темпы общего и речевого развития детей с ОВЗ, а так же отзывы родителей (законных представителей) выпускников детского сада, учителей начальных классов школ, в которые поступают дети.                Главная идея заключается в реализации общеобразовательных задач дошкольного образования с привлечением синхронного выравнивания речевого и психофизического развития детей, то есть образовательный процесс имеет в своей основе следующие принципы:</w:t>
      </w:r>
    </w:p>
    <w:p w:rsidR="00804C4E" w:rsidRDefault="00804C4E" w:rsidP="00804C4E">
      <w:pPr>
        <w:numPr>
          <w:ilvl w:val="0"/>
          <w:numId w:val="6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общность развития нормально развивающихся детей и детей с нарушениями в развитии речи и основывается на онтогенетическом принципе, учитывая закономерности развития детской речи в норме.</w:t>
      </w:r>
    </w:p>
    <w:p w:rsidR="00804C4E" w:rsidRDefault="00804C4E" w:rsidP="00804C4E">
      <w:pPr>
        <w:numPr>
          <w:ilvl w:val="0"/>
          <w:numId w:val="6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</w:t>
      </w:r>
      <w:r>
        <w:rPr>
          <w:sz w:val="28"/>
          <w:szCs w:val="28"/>
          <w:u w:val="single"/>
        </w:rPr>
        <w:t>систематичности и взаимосвязи</w:t>
      </w:r>
      <w:r>
        <w:rPr>
          <w:sz w:val="28"/>
          <w:szCs w:val="28"/>
        </w:rPr>
        <w:t xml:space="preserve"> учебного материала, его конкретности и доступности, постепенности, концентрического наращивания информации в каждой из последующих возрастных групп по всем направлениям работы, что позволяет ребёнку опираться на уже имеющиеся у него знания и умения, что в конечном итоге обеспечивает поступательное развитие;</w:t>
      </w:r>
    </w:p>
    <w:p w:rsidR="00804C4E" w:rsidRDefault="00804C4E" w:rsidP="00804C4E">
      <w:pPr>
        <w:numPr>
          <w:ilvl w:val="0"/>
          <w:numId w:val="6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тематический принцип построения образовательного и коррекционного процесса позволяет легко вводить региональные и культурные компоненты, учитывая специфику дошкольного учреждения.     Введение похожих лексических тем в различных возрастных группах обеспечивает достижение единства образовательных и коррекционных целей и преемственности на протяжении всего дошкольного  возраста, органичное развитие детей в соответствии с их индивидуальными возможностями. 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Таким образом, целостность воспитательно-образовательного и коррекционного процесса обеспечивается установлением связей между разными сферами деятельности ребёнка, взаимосвязью между  специалистами, участвующими в педагогическом процессе, и родителями (законными представителями)  дошкольников. Все участники образовательных отношений выступают как </w:t>
      </w:r>
      <w:r>
        <w:rPr>
          <w:i/>
          <w:sz w:val="28"/>
          <w:szCs w:val="28"/>
        </w:rPr>
        <w:t>субъекты</w:t>
      </w:r>
      <w:r>
        <w:rPr>
          <w:sz w:val="28"/>
          <w:szCs w:val="28"/>
        </w:rPr>
        <w:t>, т.е. активные, равноправные участники.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дошкольном учреждении с целью модернизации коррекционного процесса функционирует компьютерный класс, где по специальным коррекционным </w:t>
      </w:r>
      <w:r>
        <w:rPr>
          <w:sz w:val="28"/>
          <w:szCs w:val="28"/>
        </w:rPr>
        <w:lastRenderedPageBreak/>
        <w:t xml:space="preserve">программам для детей с нарушениями развития речи проходят занятия с учителем-логопедом. 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Работа с родителями (законными представителями)</w:t>
      </w:r>
    </w:p>
    <w:p w:rsidR="00804C4E" w:rsidRDefault="00804C4E" w:rsidP="00804C4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воспитанников с ОВЗ</w:t>
      </w:r>
    </w:p>
    <w:p w:rsidR="00804C4E" w:rsidRDefault="00804C4E" w:rsidP="00804C4E">
      <w:pPr>
        <w:jc w:val="center"/>
        <w:rPr>
          <w:b/>
          <w:sz w:val="26"/>
          <w:szCs w:val="26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процессе воспитательно-образовательной и коррекционной работы с воспитанниками с ОВЗ,  родителям принадлежит особая роль.</w:t>
      </w:r>
    </w:p>
    <w:p w:rsidR="00804C4E" w:rsidRDefault="00804C4E" w:rsidP="00804C4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МБДОУ осуществляется систематическая и целенаправленная работа с семьей.</w:t>
      </w:r>
    </w:p>
    <w:p w:rsidR="00804C4E" w:rsidRDefault="00804C4E" w:rsidP="00804C4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Высок уровень включённости семьи в образовательный процесс МБДОУ.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Современные родители образованы, обладают широким доступом к научно-популярной информации из области педагогики и психологии. Однако высокий уровень общей культуры, эрудированности не является гарантией достаточного уровня их педагогических знаний и умений. С этой целью в дошкольном учреждении проводятся социологические обследования семей, выявляются потребности родителей в образовательных и оздоровительных услугах, осуществляется тесное сотрудничество в адаптационный период.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Особое место  занимает работа по включению семьи в процесс сопровождения речевого развития детей. Она приносит более эффективный результат в коррекционной работе, так как родители имеют возможность ежедневно закреплять знания и умения своего малыша, а специалист грамотно и последовательно руководит процессом передачи этих знаний и умений.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Целенаправленная, систематически спланированная, комплексная работа педагога, осознанное и заинтересованное включение в этот процесс родителей – важнейший аспект повышения результативности обучения детей с ОВЗ.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работе педагогов учреждения использовалось много различных форм и методов взаимодействия с семьями воспитанников, ориентированных на специфику коррекционной работы с детьми, имеющими различные нарушения в развитии речи: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«Дни открытых дверей» - проводились 2 раза в год для ознакомления родителей с организацией коррекционно-воспитательной работы с детьми в ДОУ, особенностями работы с детьми разными специалистами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родительские собрания (общие, групповые),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лектории,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групповые дискуссии,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конференции,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тематические консультации,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«Библиотечки для родителей» - созданы в каждой возрастной группе для сбора популярной педагогической  и психологической литературы, помогающей родителям повысить уровень знаний по вопросам детской педагогики и логопедии, а также детских художественных книг, которые можно взять домой и прочитать детям,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«Игротека» - функционирует в каждой возрастной группе по принципу библиотеки и даёт возможность сориентировать родителей в выборе игр и дидактических пособий для занятий с ребёнком дома,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круглый стол,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совместные досуги,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открытые занятия с детьми в присутствии родителей, помогающие  формированию более правильного и содержательного взаимодействия с ребёнком дома,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посещение семьи,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родительских уголков,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родительским активом,</w:t>
      </w:r>
    </w:p>
    <w:p w:rsidR="00804C4E" w:rsidRDefault="00804C4E" w:rsidP="00804C4E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«Видиотека» - содержит видеозаписи занятий (родители имеют возможность посмотреть их самостоятельно, задать вопросы специалистам, либо занятие просматривается сразу с комментариями специалиста),</w:t>
      </w:r>
    </w:p>
    <w:p w:rsidR="00804C4E" w:rsidRDefault="00804C4E" w:rsidP="00804C4E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семейного театра в ДОУ;</w:t>
      </w:r>
    </w:p>
    <w:p w:rsidR="00804C4E" w:rsidRDefault="00804C4E" w:rsidP="00804C4E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консультационный центр для родителей, воспитывающих детей с ОВЗ.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продолжении обучения в ДОУ  проводился анализ проделанной  работы, оценивалась её эффективность, вносились корректировки и планировалась будущая деятельность.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этот период проводилась диагностика детско-родительских отношений,  оценивался уровень психолого-педагогической компетенции родителей, их вклад в реализацию индивидуального образовательного маршрута ребёнка. Это позволяло определить перспективы совершенствования семейного воспитания, а дошкольному учреждению провести комплексную оценку результативности своей работы с семьёй и вклада каждого специалиста в неё.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ребёнок покидает ДОУ, педагоги и семья  чётко представляют его дальнейший образовательный маршрут. Это помогает  заранее подготовить семью к изменяющимся образовательным условиям и сделать процесс перехода из одного образовательного учреждения в другое менее психотравмирующим, сохранить преемственность в воспитании ребёнка между ДОУ, другим образовательным учреждением и семьёй.</w:t>
      </w:r>
    </w:p>
    <w:p w:rsidR="00804C4E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</w:rPr>
      </w:pPr>
    </w:p>
    <w:p w:rsidR="00804C4E" w:rsidRPr="00DD51B6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</w:rPr>
      </w:pPr>
      <w:r>
        <w:rPr>
          <w:rStyle w:val="FontStyle68"/>
          <w:b/>
          <w:sz w:val="28"/>
          <w:szCs w:val="28"/>
        </w:rPr>
        <w:t>Общие сведения о воспитанниках</w:t>
      </w:r>
    </w:p>
    <w:p w:rsidR="00804C4E" w:rsidRPr="00DD51B6" w:rsidRDefault="00804C4E" w:rsidP="00804C4E">
      <w:pPr>
        <w:pStyle w:val="Style25"/>
        <w:widowControl/>
        <w:tabs>
          <w:tab w:val="left" w:pos="394"/>
        </w:tabs>
        <w:spacing w:line="240" w:lineRule="auto"/>
        <w:ind w:firstLine="0"/>
        <w:jc w:val="center"/>
        <w:rPr>
          <w:rStyle w:val="FontStyle68"/>
          <w:b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Дети поступают в МБДОУ по направлению Управления образования администрации города Твери на основании заключения ПМПК. Ежегодно контингент воспитанников обновляется на 30% - 35%.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Группы комплектуются с учётом возраста и речевого нарушения детей.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учреждение поступают воспитанники с 2 до 8 лет с общим недоразвитием речи 1-3 уровней, заиканием, фонетико-фонематическим недоразвитием, ринолалией, дизартрией, задержкой психического развития и другими сопутствующими диагнозами.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Количество групп,  наполняемость 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(201</w:t>
      </w:r>
      <w:r w:rsidRPr="0070662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201</w:t>
      </w:r>
      <w:r w:rsidRPr="0070662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 учебный год)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422"/>
        <w:gridCol w:w="2740"/>
      </w:tblGrid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Возрастная группа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Количество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«</w:t>
            </w:r>
            <w:r>
              <w:rPr>
                <w:sz w:val="28"/>
                <w:szCs w:val="28"/>
                <w:lang w:val="en-US" w:eastAsia="en-US"/>
              </w:rPr>
              <w:t>Ромашка</w:t>
            </w:r>
            <w:r>
              <w:rPr>
                <w:sz w:val="28"/>
                <w:szCs w:val="28"/>
                <w:lang w:eastAsia="en-US"/>
              </w:rPr>
              <w:t>» - младшая (3 - 4 года)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18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 «Зайчонок» - средняя (4 – 5 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3. «Одуванчик» - средняя  (4 - 5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18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4. «Солнышко» - 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5. «Берёзка» - 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6. «Жучок» - 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7. «Пчёлка» - старшая  (5 - 6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8. «Светлячок» - 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9. «Лесовичок» - 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16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10. «Земляничка» - 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18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11. «Колокольчик» - 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15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12. «Василёк» - подготовительная   (6-7 лет)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18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13. Группа кратковременного пребывания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en-US"/>
              </w:rPr>
              <w:t>5</w:t>
            </w:r>
            <w:r>
              <w:rPr>
                <w:sz w:val="28"/>
                <w:szCs w:val="28"/>
                <w:lang w:eastAsia="en-US"/>
              </w:rPr>
              <w:t xml:space="preserve"> детей</w:t>
            </w:r>
          </w:p>
        </w:tc>
      </w:tr>
      <w:tr w:rsidR="00804C4E" w:rsidTr="00966CD3"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207+5 =212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2018 - 2019 учебном году общее количество воспитанников в дошкольном образовательном учреждении по сравнению с прошедшим годом осталось на прежнем уровне.</w:t>
      </w: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движении контингента воспитанников</w:t>
      </w:r>
    </w:p>
    <w:p w:rsidR="00804C4E" w:rsidRDefault="00804C4E" w:rsidP="00804C4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  2018 – 2019  учебном году</w:t>
      </w:r>
    </w:p>
    <w:tbl>
      <w:tblPr>
        <w:tblW w:w="892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7"/>
        <w:gridCol w:w="6380"/>
        <w:gridCol w:w="1841"/>
      </w:tblGrid>
      <w:tr w:rsidR="00804C4E" w:rsidTr="00966CD3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Итого</w:t>
            </w:r>
          </w:p>
        </w:tc>
      </w:tr>
      <w:tr w:rsidR="00804C4E" w:rsidTr="00966CD3">
        <w:trPr>
          <w:trHeight w:val="843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На начало учебного года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группы полного дня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</w:t>
            </w:r>
          </w:p>
        </w:tc>
      </w:tr>
      <w:tr w:rsidR="00804C4E" w:rsidTr="00966CD3">
        <w:trPr>
          <w:trHeight w:val="42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ГКП (группа кратковременного пребывания)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4C4E" w:rsidTr="00966CD3">
        <w:trPr>
          <w:trHeight w:val="337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212</w:t>
            </w:r>
          </w:p>
        </w:tc>
      </w:tr>
      <w:tr w:rsidR="00804C4E" w:rsidTr="00966CD3">
        <w:trPr>
          <w:trHeight w:val="72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На конец учебного года: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полного дня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804C4E" w:rsidTr="00966CD3">
        <w:trPr>
          <w:trHeight w:val="36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ГКП (группа кратковременного пребывания)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04C4E" w:rsidTr="00966CD3">
        <w:trPr>
          <w:trHeight w:val="38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205</w:t>
            </w:r>
          </w:p>
        </w:tc>
      </w:tr>
      <w:tr w:rsidR="00804C4E" w:rsidTr="00966CD3">
        <w:trPr>
          <w:trHeight w:val="696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Прибыло детей за год</w:t>
            </w: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на начало года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 + 5 (ГКП)</w:t>
            </w:r>
          </w:p>
        </w:tc>
      </w:tr>
      <w:tr w:rsidR="00804C4E" w:rsidTr="00966CD3">
        <w:trPr>
          <w:trHeight w:val="372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04C4E" w:rsidTr="00966CD3">
        <w:trPr>
          <w:trHeight w:val="26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</w:tr>
      <w:tr w:rsidR="00804C4E" w:rsidTr="00966CD3">
        <w:trPr>
          <w:trHeight w:val="444"/>
        </w:trPr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 xml:space="preserve"> 3.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Всего выбыло детей: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79</w:t>
            </w:r>
          </w:p>
        </w:tc>
      </w:tr>
      <w:tr w:rsidR="00804C4E" w:rsidTr="00966CD3">
        <w:trPr>
          <w:trHeight w:val="1860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Выпущено в школу:</w:t>
            </w:r>
          </w:p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в гимназии</w:t>
            </w:r>
          </w:p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школы с углублённым изучением отдельных предметов</w:t>
            </w:r>
          </w:p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общеобразовательные школы</w:t>
            </w:r>
          </w:p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коррекционные школы </w:t>
            </w:r>
            <w:r>
              <w:rPr>
                <w:sz w:val="28"/>
                <w:szCs w:val="28"/>
                <w:lang w:val="en-US" w:eastAsia="en-US"/>
              </w:rPr>
              <w:t>VII</w:t>
            </w:r>
            <w:r w:rsidRPr="0070662A">
              <w:rPr>
                <w:sz w:val="28"/>
                <w:szCs w:val="28"/>
                <w:lang w:eastAsia="en-US"/>
              </w:rPr>
              <w:t xml:space="preserve"> –</w:t>
            </w:r>
            <w:r>
              <w:rPr>
                <w:sz w:val="28"/>
                <w:szCs w:val="28"/>
                <w:lang w:val="en-US" w:eastAsia="en-US"/>
              </w:rPr>
              <w:t>VIII</w:t>
            </w:r>
            <w:r w:rsidRPr="0070662A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вида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74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65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804C4E" w:rsidTr="00966CD3">
        <w:trPr>
          <w:trHeight w:val="396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связи с переменой места жительства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324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связи с переводом в другой детский сад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396"/>
        </w:trPr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sz w:val="28"/>
                <w:szCs w:val="28"/>
                <w:u w:val="single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804C4E">
            <w:pPr>
              <w:numPr>
                <w:ilvl w:val="0"/>
                <w:numId w:val="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другим причинам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804C4E" w:rsidTr="00966CD3">
        <w:trPr>
          <w:trHeight w:val="46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Остались на повтор: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126</w:t>
            </w:r>
          </w:p>
        </w:tc>
      </w:tr>
    </w:tbl>
    <w:p w:rsidR="00804C4E" w:rsidRDefault="00804C4E" w:rsidP="00804C4E">
      <w:pPr>
        <w:spacing w:line="36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Количество мальчиков и девочек:</w:t>
      </w:r>
    </w:p>
    <w:tbl>
      <w:tblPr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2203"/>
        <w:gridCol w:w="3095"/>
        <w:gridCol w:w="3245"/>
      </w:tblGrid>
      <w:tr w:rsidR="00804C4E" w:rsidTr="00966CD3">
        <w:trPr>
          <w:cantSplit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Учебные годы</w:t>
            </w:r>
          </w:p>
        </w:tc>
        <w:tc>
          <w:tcPr>
            <w:tcW w:w="6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b/>
                <w:smallCap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Количество детей по половому признаку</w:t>
            </w:r>
          </w:p>
        </w:tc>
      </w:tr>
      <w:tr w:rsidR="00804C4E" w:rsidTr="00966CD3">
        <w:trPr>
          <w:cantSplit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Девочки</w:t>
            </w:r>
          </w:p>
        </w:tc>
      </w:tr>
      <w:tr w:rsidR="00804C4E" w:rsidTr="00966CD3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2016 - 2017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135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</w:pPr>
            <w:r>
              <w:rPr>
                <w:color w:val="000000"/>
                <w:sz w:val="28"/>
                <w:szCs w:val="28"/>
                <w:lang w:eastAsia="en-US"/>
              </w:rPr>
              <w:t>72</w:t>
            </w:r>
          </w:p>
        </w:tc>
      </w:tr>
      <w:tr w:rsidR="00804C4E" w:rsidTr="00966CD3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2017 - 2018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Pr="004D472D" w:rsidRDefault="00804C4E" w:rsidP="00966CD3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804C4E" w:rsidTr="00966CD3"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2018 - 2019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Pr="004D472D" w:rsidRDefault="00804C4E" w:rsidP="00966CD3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</w:tbl>
    <w:p w:rsidR="00804C4E" w:rsidRDefault="00804C4E" w:rsidP="00804C4E">
      <w:pPr>
        <w:ind w:firstLine="567"/>
        <w:rPr>
          <w:b/>
          <w:bCs/>
          <w:sz w:val="28"/>
          <w:szCs w:val="28"/>
        </w:rPr>
      </w:pPr>
    </w:p>
    <w:p w:rsidR="00804C4E" w:rsidRDefault="00804C4E" w:rsidP="00804C4E">
      <w:pPr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 в 2018 - 2019  учебном году количество мальчиков  увеличилось на 8   и составляет   134  человека, численность девочек напротив,   уменьшилась   на 6  и составляет 78  человек.</w:t>
      </w:r>
    </w:p>
    <w:p w:rsidR="00804C4E" w:rsidRDefault="00804C4E" w:rsidP="00804C4E">
      <w:pPr>
        <w:ind w:firstLine="567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 с детьми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Воспитательно-образовательный процесс подразделяется:</w:t>
      </w:r>
    </w:p>
    <w:p w:rsidR="00804C4E" w:rsidRDefault="00804C4E" w:rsidP="00804C4E">
      <w:pPr>
        <w:numPr>
          <w:ilvl w:val="0"/>
          <w:numId w:val="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</w:p>
    <w:p w:rsidR="00804C4E" w:rsidRDefault="00804C4E" w:rsidP="00804C4E">
      <w:pPr>
        <w:numPr>
          <w:ilvl w:val="0"/>
          <w:numId w:val="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Образовательную деятельность, осуществляемую в ходе режимных моментов;</w:t>
      </w:r>
    </w:p>
    <w:p w:rsidR="00804C4E" w:rsidRDefault="00804C4E" w:rsidP="00804C4E">
      <w:pPr>
        <w:numPr>
          <w:ilvl w:val="0"/>
          <w:numId w:val="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Самостоятельную деятельность детей;</w:t>
      </w:r>
    </w:p>
    <w:p w:rsidR="00804C4E" w:rsidRDefault="00804C4E" w:rsidP="00804C4E">
      <w:pPr>
        <w:numPr>
          <w:ilvl w:val="0"/>
          <w:numId w:val="6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семьями детей по реализации адаптированной  основной общеобразовательной программы дошкольного образования</w:t>
      </w: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Непрерывная  организованная образовательная деятельность</w:t>
      </w:r>
    </w:p>
    <w:p w:rsidR="00804C4E" w:rsidRPr="00DD51B6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Проводится в ДОУ в форме занятий (фронтальных, подгрупповых, индивидуальных. </w:t>
      </w:r>
    </w:p>
    <w:p w:rsidR="00804C4E" w:rsidRPr="00B11F33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содержанию это: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игры </w:t>
      </w:r>
      <w:r>
        <w:rPr>
          <w:sz w:val="28"/>
          <w:szCs w:val="28"/>
        </w:rPr>
        <w:t>дидактические, дидактические с элементами движения, сюжетно-ролевые, подвижные, психологические, музыкальные, хороводные, театрализованные,  игры-драматизации, игры на прогулке, подвижные игры имитационного характера;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чтение и обсуждение </w:t>
      </w:r>
      <w:r>
        <w:rPr>
          <w:sz w:val="28"/>
          <w:szCs w:val="28"/>
        </w:rPr>
        <w:t>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создание ситуаций </w:t>
      </w:r>
      <w:r>
        <w:rPr>
          <w:sz w:val="28"/>
          <w:szCs w:val="28"/>
        </w:rPr>
        <w:t>педагогических, морального выбора, беседы социально-нравственного содержания, специальные рассказы воспитателя детям об интересных фактах и событиях, ситуативные разговоры с детьми;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наблюдения </w:t>
      </w:r>
      <w:r>
        <w:rPr>
          <w:sz w:val="28"/>
          <w:szCs w:val="28"/>
        </w:rPr>
        <w:t>за трудом взрослых, за природой, на прогулке, сезонные изменения;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изготовление </w:t>
      </w:r>
      <w:r>
        <w:rPr>
          <w:sz w:val="28"/>
          <w:szCs w:val="28"/>
        </w:rPr>
        <w:t>предметов для игр, создание макетов; коллекций и их оформление, изготовление украшений для группового помещения к праздникам, сувениров, украшение предметов для личного пользования;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проектная деятельность </w:t>
      </w:r>
      <w:r>
        <w:rPr>
          <w:sz w:val="28"/>
          <w:szCs w:val="28"/>
        </w:rPr>
        <w:t>познавательно-исследовательская деятельность, экспериментирование, конструирование;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оформление выставок </w:t>
      </w:r>
      <w:r>
        <w:rPr>
          <w:sz w:val="28"/>
          <w:szCs w:val="28"/>
        </w:rPr>
        <w:t>работ народных мастеров, произведений декоративно-прикладного искусства, книг с иллюстрациями, тематических выставок совместных творческих работ, уголков природы и т.д.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инсценирование и драматизация </w:t>
      </w:r>
      <w:r>
        <w:rPr>
          <w:sz w:val="28"/>
          <w:szCs w:val="28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рассматривание и обсуждение </w:t>
      </w:r>
      <w:r>
        <w:rPr>
          <w:sz w:val="28"/>
          <w:szCs w:val="28"/>
        </w:rPr>
        <w:t>предметных и сюжетных картинок, иллюстраций к знакомым сказкам, игрушек, эстетически привлекательных предметов, произведений искусства, обсуждение средств выразительности;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продуктивная деятельность </w:t>
      </w:r>
      <w:r>
        <w:rPr>
          <w:sz w:val="28"/>
          <w:szCs w:val="28"/>
        </w:rPr>
        <w:t>(рисование, лепка, аппликация, конструирование, художественный труд) по замыслу, на темы народных потешек, по мотивам знакомых стихов и сказок, под музыку, на тему прочитанного или просмотренного произведения, рисование иллюстраций к художественным произведениям, рисование, лепка сказочных животных, творческие задания, рисование иллюстраций к прослушенным  музыкальным произведениям;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слушание и обсуждение </w:t>
      </w:r>
      <w:r>
        <w:rPr>
          <w:sz w:val="28"/>
          <w:szCs w:val="28"/>
        </w:rPr>
        <w:t>народной, классической, детской музыки, дидактические игры, связанные с восприятием музыки;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подыгрывание</w:t>
      </w:r>
      <w:r>
        <w:rPr>
          <w:sz w:val="28"/>
          <w:szCs w:val="28"/>
        </w:rPr>
        <w:t xml:space="preserve"> на музыкальных инструментах, оркестр детских музыкальных инструментов;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пение </w:t>
      </w:r>
      <w:r>
        <w:rPr>
          <w:sz w:val="28"/>
          <w:szCs w:val="28"/>
        </w:rPr>
        <w:t xml:space="preserve"> совместное пение, упражнения на развитие голосового аппарата, артикуляции, певческого голоса, беседы по содержанию песни, драматизация песен;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танцы </w:t>
      </w:r>
      <w:r>
        <w:rPr>
          <w:sz w:val="28"/>
          <w:szCs w:val="28"/>
        </w:rPr>
        <w:t>показ взрослым танцевальных и плясовых музыкально-ритмических движений, показ ребёнком плясовых движений, совместные действия детей, хороводы; совместное составление плясок под народные мелодии;</w:t>
      </w:r>
    </w:p>
    <w:p w:rsidR="00804C4E" w:rsidRDefault="00804C4E" w:rsidP="00804C4E">
      <w:pPr>
        <w:numPr>
          <w:ilvl w:val="0"/>
          <w:numId w:val="65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физкультурные занятия </w:t>
      </w:r>
      <w:r>
        <w:rPr>
          <w:sz w:val="28"/>
          <w:szCs w:val="28"/>
        </w:rPr>
        <w:t>игровые, сюжетные, тематические, комплексные, контрольно-диагностические, учебно-тренировочного характера, физкультминутки, игры и упражнения под тексты стихотворений, потешек, народных песенок, считалок, авторских стихотворений, сюжетные физкультурные занятия на темы прочитанных сказок, ритмическая гимнастика, игры и упражнения под музыку, игровые беседы с элементами движений.</w:t>
      </w:r>
    </w:p>
    <w:p w:rsidR="00804C4E" w:rsidRDefault="00804C4E" w:rsidP="00804C4E">
      <w:pPr>
        <w:ind w:left="360"/>
        <w:jc w:val="both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 деятельность при проведении режимных моментов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numPr>
          <w:ilvl w:val="0"/>
          <w:numId w:val="66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физическое развитие: </w:t>
      </w:r>
      <w:r>
        <w:rPr>
          <w:sz w:val="28"/>
          <w:szCs w:val="28"/>
        </w:rPr>
        <w:t>комплексы закаливающих процедур (оздоровительные прогулки, мытьё рук прохладной водой перед каждым приёмом пищи, полоскание рта и горла после еды, воздушные ванны, ходьба босиком по ребристым дорожкам до и после сна, контрастные ножные ванны), утренняя гимнастика, упражнения и подвижные игры во второй половине дня;</w:t>
      </w:r>
    </w:p>
    <w:p w:rsidR="00804C4E" w:rsidRDefault="00804C4E" w:rsidP="00804C4E">
      <w:pPr>
        <w:numPr>
          <w:ilvl w:val="0"/>
          <w:numId w:val="66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социально-личностное развитие: </w:t>
      </w:r>
      <w:r>
        <w:rPr>
          <w:sz w:val="28"/>
          <w:szCs w:val="28"/>
        </w:rPr>
        <w:t>ситуативные беседы при проведении режимных моментов, подчёркивание их пользы; развитие трудовых навыков через поручения и задания, дежурства, навыки самообслуживания, помощь взрослым; участие детей в расстановке и уборке инвентаря и оборудования для занятий, в построении конструкций для подвижных игр и упражнений (из мягких блоков, спортивного оборудования); формирование навыков безопасного поведения при проведении режимных моментов;</w:t>
      </w:r>
    </w:p>
    <w:p w:rsidR="00804C4E" w:rsidRDefault="00804C4E" w:rsidP="00804C4E">
      <w:pPr>
        <w:numPr>
          <w:ilvl w:val="0"/>
          <w:numId w:val="66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познавательно-речевое развитие: </w:t>
      </w:r>
      <w:r>
        <w:rPr>
          <w:sz w:val="28"/>
          <w:szCs w:val="28"/>
        </w:rPr>
        <w:t>создание речевой развивающей среды, свободные диалоги с детьми в играх, наблюдениях, при восприятии картин, иллюстраций, мультфильмов, ситуативные разговоры с детьми, название трудовых действий и гигиенических процедур, поощрение речевой активности детей, обсуждение пользы (закаливания, занятий физической культурой, гигиенических процедур);</w:t>
      </w:r>
    </w:p>
    <w:p w:rsidR="00804C4E" w:rsidRDefault="00804C4E" w:rsidP="00804C4E">
      <w:pPr>
        <w:numPr>
          <w:ilvl w:val="0"/>
          <w:numId w:val="66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художественно-эстетическое развитие: </w:t>
      </w:r>
      <w:r>
        <w:rPr>
          <w:sz w:val="28"/>
          <w:szCs w:val="28"/>
        </w:rPr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804C4E" w:rsidRDefault="00804C4E" w:rsidP="00804C4E">
      <w:pPr>
        <w:ind w:left="36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Самостоятельная деятельность детей</w:t>
      </w:r>
    </w:p>
    <w:p w:rsidR="00804C4E" w:rsidRDefault="00804C4E" w:rsidP="00804C4E">
      <w:pPr>
        <w:ind w:left="360"/>
        <w:jc w:val="center"/>
        <w:rPr>
          <w:b/>
          <w:sz w:val="28"/>
          <w:szCs w:val="28"/>
          <w:lang w:val="en-US"/>
        </w:rPr>
      </w:pPr>
    </w:p>
    <w:p w:rsidR="00804C4E" w:rsidRDefault="00804C4E" w:rsidP="00804C4E">
      <w:pPr>
        <w:numPr>
          <w:ilvl w:val="0"/>
          <w:numId w:val="67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физическое развитие: </w:t>
      </w:r>
      <w:r>
        <w:rPr>
          <w:sz w:val="28"/>
          <w:szCs w:val="28"/>
        </w:rPr>
        <w:t>самостоятельные подвижные игры, игры на свежем воздухе,  спортивные игры и занятия (катание на санках, лыжах, велосипеде);</w:t>
      </w:r>
    </w:p>
    <w:p w:rsidR="00804C4E" w:rsidRDefault="00804C4E" w:rsidP="00804C4E">
      <w:pPr>
        <w:numPr>
          <w:ilvl w:val="0"/>
          <w:numId w:val="67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социально-личностное развитие: </w:t>
      </w:r>
      <w:r>
        <w:rPr>
          <w:sz w:val="28"/>
          <w:szCs w:val="28"/>
        </w:rPr>
        <w:t>индивидуальные игры, совместные игры, все виды самостоятельной деятельности, предполагающие общение со сверстниками;</w:t>
      </w:r>
    </w:p>
    <w:p w:rsidR="00804C4E" w:rsidRDefault="00804C4E" w:rsidP="00804C4E">
      <w:pPr>
        <w:numPr>
          <w:ilvl w:val="0"/>
          <w:numId w:val="67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познавательно-речевое развитие: </w:t>
      </w:r>
      <w:r>
        <w:rPr>
          <w:sz w:val="28"/>
          <w:szCs w:val="28"/>
        </w:rPr>
        <w:t>самостоятельное чтение детьми коротких стихотворений, самостоятельные игры по мотивам художественных произведений, самостоятельная работа в книжном уголке, в театрализованной зоне, самостоятельное раскрашивание «умных раскрасок», развивающие настольно-печатные игры, игры на прогулке, автодидактические игры (развивающие пазлы, рамки-вкладыши, парные картинки);</w:t>
      </w:r>
    </w:p>
    <w:p w:rsidR="00804C4E" w:rsidRDefault="00804C4E" w:rsidP="00804C4E">
      <w:pPr>
        <w:numPr>
          <w:ilvl w:val="0"/>
          <w:numId w:val="67"/>
        </w:numPr>
        <w:suppressAutoHyphens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художественно-эстетическое развитие:</w:t>
      </w:r>
      <w:r>
        <w:rPr>
          <w:sz w:val="28"/>
          <w:szCs w:val="28"/>
        </w:rPr>
        <w:t xml:space="preserve">  предоставление детям возможности самостоятельно рисовать, лепить, конструировать, рассматривать репродукции картин, иллюстрации, музицировать (пение, танцы), играть на детских музыкальных инструментах (бубен, барабан, колокольчик, металлофон, треугольник), слушать музыку.</w:t>
      </w:r>
    </w:p>
    <w:p w:rsidR="00804C4E" w:rsidRDefault="00804C4E" w:rsidP="00804C4E">
      <w:pPr>
        <w:rPr>
          <w:b/>
          <w:sz w:val="28"/>
          <w:szCs w:val="28"/>
        </w:rPr>
      </w:pPr>
    </w:p>
    <w:p w:rsidR="00FB2957" w:rsidRDefault="00FB2957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образовательной деятельности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Качество образовательных и коррекционных услуг, оказываемых в ДОУ, находится на достаточно высоком уровне, о чем свидетельствуют отзывы родителей (законных представителей) воспитанников, родителей (законных представителей), чьи дети только готовятся к поступлению в детский сад, педагогического коллектива начальных школ, в которые поступают выпускники детского сада.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Содержание образовательной области </w:t>
      </w:r>
      <w:r>
        <w:rPr>
          <w:b/>
          <w:sz w:val="28"/>
          <w:szCs w:val="28"/>
        </w:rPr>
        <w:t>«Речевое развитие»</w:t>
      </w:r>
      <w:r>
        <w:rPr>
          <w:sz w:val="28"/>
          <w:szCs w:val="28"/>
        </w:rPr>
        <w:t xml:space="preserve"> направлено на достижение целей овладения конструктивными способами и средствами взаимодействия с окружающими людьми.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Коррекционно-развивающая работа – ведущий вид деятельности дошкольного учреждения.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по развитию и коррекции речи воспитанников ведётся по всем направлениям педагогической деятельности. Ключевые позиции в организации речевой работы в условиях ДОУ принадлежат учителю-логопеду. Диагностическая работа логопеда – средство выявления особенностей и трудностей в речевом развитии ребёнка. Под неё в перспективе выстраивается вся система коррекционно-речевой работы.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речевого развития детей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 – 2019 учебный год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tbl>
      <w:tblPr>
        <w:tblStyle w:val="a9"/>
        <w:tblW w:w="10065" w:type="dxa"/>
        <w:tblInd w:w="-176" w:type="dxa"/>
        <w:tblLook w:val="04A0" w:firstRow="1" w:lastRow="0" w:firstColumn="1" w:lastColumn="0" w:noHBand="0" w:noVBand="1"/>
      </w:tblPr>
      <w:tblGrid>
        <w:gridCol w:w="4679"/>
        <w:gridCol w:w="850"/>
        <w:gridCol w:w="992"/>
        <w:gridCol w:w="851"/>
        <w:gridCol w:w="850"/>
        <w:gridCol w:w="851"/>
        <w:gridCol w:w="992"/>
      </w:tblGrid>
      <w:tr w:rsidR="00804C4E" w:rsidTr="00966CD3">
        <w:trPr>
          <w:trHeight w:val="312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804C4E" w:rsidRDefault="00804C4E" w:rsidP="00966CD3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 xml:space="preserve">Раздел  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2018 – 2019</w:t>
            </w:r>
          </w:p>
        </w:tc>
      </w:tr>
      <w:tr w:rsidR="00804C4E" w:rsidTr="00966CD3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Начало года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Конец года</w:t>
            </w:r>
          </w:p>
        </w:tc>
      </w:tr>
      <w:tr w:rsidR="00804C4E" w:rsidTr="00966CD3">
        <w:trPr>
          <w:trHeight w:val="3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словарём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Грамматический строй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связной речью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Звукопроизношение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Владение просодикой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Владение звуковым анализом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психических процессов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19%</w:t>
            </w:r>
          </w:p>
        </w:tc>
      </w:tr>
      <w:tr w:rsidR="00804C4E" w:rsidTr="00966CD3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23%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Очевидна положительная динамика развития речи детей во всех возрастных группах: количество детей с высоким уровнем речевого развития к концу учебного года увеличилось на 32%, с низким уменьшилось на 21%. У детей младшего возраста значительные результаты достигнуты в понимании обращённой речи, обогащён словарный запас (показатели выросли  на 38%). У детей подготовительных к школе групп результаты обследования словарного запаса и лексико-грамматических средств языка в конце учебного года соответствуют высокому уровню развития (в среднем – 73%, произносительной стороны речи – 82%, самостоятельной развёрнутой фразовой речи – 70%).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Прослеживается тенденция к усложнению структуры речевого дефекта вновь прибывших детей: в учреждение поступают 5-летние дети с ОНР 1-2 уровня (программа по коррекции данного нарушения предусматривает работу с 3-4 лет); возросло количество детей с неврологическими заболеваниями; возросло число детей с кохлеарным имплантом, в учреждение поступили дети с расстройствами аутичного спектра.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Мониторинг уровня развития детей по образовательным областям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rFonts w:cs="Arial"/>
          <w:bCs/>
          <w:kern w:val="2"/>
          <w:sz w:val="28"/>
          <w:szCs w:val="28"/>
        </w:rPr>
      </w:pPr>
      <w:r>
        <w:rPr>
          <w:rFonts w:cs="Arial"/>
          <w:bCs/>
          <w:kern w:val="2"/>
          <w:sz w:val="28"/>
          <w:szCs w:val="28"/>
        </w:rPr>
        <w:t xml:space="preserve">Показатели диагностического обследования уровня развития детей представлены в таблице. </w:t>
      </w:r>
    </w:p>
    <w:tbl>
      <w:tblPr>
        <w:tblpPr w:leftFromText="180" w:rightFromText="180" w:bottomFromText="200" w:vertAnchor="text" w:horzAnchor="margin" w:tblpXSpec="center" w:tblpY="246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7"/>
        <w:gridCol w:w="897"/>
        <w:gridCol w:w="926"/>
        <w:gridCol w:w="993"/>
        <w:gridCol w:w="850"/>
        <w:gridCol w:w="851"/>
        <w:gridCol w:w="850"/>
      </w:tblGrid>
      <w:tr w:rsidR="00804C4E" w:rsidTr="00966CD3">
        <w:trPr>
          <w:trHeight w:val="324"/>
        </w:trPr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Образовательные области</w:t>
            </w:r>
          </w:p>
        </w:tc>
        <w:tc>
          <w:tcPr>
            <w:tcW w:w="2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2017 - 2018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2018 - 2019</w:t>
            </w:r>
          </w:p>
        </w:tc>
      </w:tr>
      <w:tr w:rsidR="00804C4E" w:rsidTr="00966CD3">
        <w:trPr>
          <w:trHeight w:val="312"/>
        </w:trPr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sz w:val="28"/>
                <w:szCs w:val="28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41%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9%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27%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56%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14%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7%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49%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13%</w:t>
            </w:r>
          </w:p>
        </w:tc>
      </w:tr>
      <w:tr w:rsidR="00804C4E" w:rsidTr="00966CD3"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40%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44%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keepNext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17%</w:t>
            </w:r>
          </w:p>
        </w:tc>
      </w:tr>
    </w:tbl>
    <w:p w:rsidR="00804C4E" w:rsidRDefault="00804C4E" w:rsidP="00804C4E">
      <w:pPr>
        <w:keepNext/>
        <w:jc w:val="both"/>
        <w:rPr>
          <w:sz w:val="28"/>
          <w:szCs w:val="28"/>
          <w:u w:val="single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 результатам мониторинга на конец 2018 – 2019  учебного года очевидно, что наиболее сложной для усвоения детьми с нарушениями развития речи является образовательная область </w:t>
      </w:r>
      <w:r>
        <w:rPr>
          <w:b/>
          <w:sz w:val="28"/>
          <w:szCs w:val="28"/>
        </w:rPr>
        <w:t>«Художественно-эстетическое развитие»</w:t>
      </w:r>
      <w:r>
        <w:rPr>
          <w:sz w:val="28"/>
          <w:szCs w:val="28"/>
        </w:rPr>
        <w:t>, где наиболее низкий процент детей, освоивших Программу на высоком уровне и наиболее высокий процент низкого уровня развития навыков и умений.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Детям с нарушениями развития речи сложно даётся развитие навыков продуктивной деятельности: конструирования, лепки, рисования, аппликации из-за недостаточно развитой мелкой моторики рук и общего моторного развития.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Мониторинг, проведённый с целью определения уровня развития воспитанников в образовательной деятельности предусматривал оценку   детского творчества в рисовании, лепке, аппликации, конструировании, выявлении  представлений детей об изобразительном искусстве, оценку певческой, музыкально-ритмической деятельности, слушания, музыкально-инструментальной деятельности.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Форма проведения мониторинга преимущественно представляет собой наблюдение за активностью ребёнка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Образовательный процесс по образовательной области </w:t>
      </w:r>
      <w:r>
        <w:rPr>
          <w:b/>
          <w:sz w:val="28"/>
          <w:szCs w:val="28"/>
        </w:rPr>
        <w:t>«Художественно-эстетическое развитие»</w:t>
      </w:r>
      <w:r>
        <w:rPr>
          <w:sz w:val="28"/>
          <w:szCs w:val="28"/>
        </w:rPr>
        <w:t xml:space="preserve"> осуществляется в соответствии с адаптированной основной общеобразовательной программой ДОУ. Содержание образовательной области направлено на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Условия для художественно-эстетического развития ребёнка в дошкольном учреждении созданы оптимальные и с материально-технической и с методической точки зрения. Педагогическому коллективу и узким специалистам следует искать новые пути, формы и методы взаимодействия с детьми, так как формирование творческой личности – одна из  важных задач педагогической практики на современном этапе, а наиболее эффективное средство для этого – изобразительная и музыкальная деятельность в детском саду.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Содержание образовательной области </w:t>
      </w:r>
      <w:r>
        <w:rPr>
          <w:b/>
          <w:sz w:val="28"/>
          <w:szCs w:val="28"/>
        </w:rPr>
        <w:t>«Физическое развитие»</w:t>
      </w:r>
      <w:r>
        <w:rPr>
          <w:sz w:val="28"/>
          <w:szCs w:val="28"/>
        </w:rPr>
        <w:t xml:space="preserve"> направлено на достижение целей охраны здоровья детей и формирования основы культуры здоровья.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Воспитателями групп проведена комплексная диагностика культуры здоровья по подразделам: отношение ребёнка к здоровому образу жизни, представления о здоровье, здоровьесберегающая компетентность: культурно-гигиенические навыки, безопасность поведения.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основном мониторинг осуществлялся на основе низко формализованных методов: наблюдения, бесед, проигрывания с детьми ситуаций общения, предусмотренных диагностическим инструментарием.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Мониторинг развития физических качеств, двигательных способностей, овладение элементами спортивных игр, проводимый  </w:t>
      </w:r>
      <w:r>
        <w:rPr>
          <w:b/>
          <w:sz w:val="28"/>
          <w:szCs w:val="28"/>
        </w:rPr>
        <w:t xml:space="preserve">инструктором физкультуры </w:t>
      </w:r>
      <w:r>
        <w:rPr>
          <w:sz w:val="28"/>
          <w:szCs w:val="28"/>
        </w:rPr>
        <w:t>показал, что дети имеют стабильные показатели по развитию двигательных умений и физических качеств.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физическом развитии детей с тяжёлыми нарушениями развития речи наблюдается ряд особенностей и закономерностей: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- нарушение общей моторики, особенно ациклических движений (лазание, прыжки в длину, метание),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- несформированность функций равновесия,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замедленность процесса освоения новых движений,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- дискоординация движений,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мышечная напряжённость или, наоборот, снижение мышечного тонуса.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Последние два учебных года в образовательной области «Физическое развитие» перед педагогическим коллективом стояла задача формирования у детей дошкольного возраста с нарушениями речи основ культуры здоровья через оптимизацию начальных представлений детей о здоровом образе жизни. Задача активно реализовалась через проведение специальных мероприятий с детьми и их родителями.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Разработан и внедрён мониторинг качества физкультурно-оздоровительной работы с детьми всех возрастов.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Проведённый анализ физического развития детей показывает, что усвоение детьми образовательной области «Физическое развитие» возрос, по сравнению с предыдущим годом, на 8% и составляет – 62%, что является хорошим показателем.        </w:t>
      </w: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Анализ заболеваемости показал, что в среднем по детскому саду число дней, пропущенных по болезни на одного ребёнка  и средняя продолжительность одного заболевания осталась на прежнем уровне.  Количество часто и длительно болеющих детей уменьшилось на 2%, повысился уровень физической подготовленности детей, их общей работоспособности. На 2%  (по сравнению с прошлым годом), повысился  индекс здоровья и составил – 15%, что объясняется увеличением числа детей (из вновь прибывших) с 3 группой здоровья (на 2) и 4 группой здоровья (на 2 ребёнка).</w:t>
      </w:r>
    </w:p>
    <w:p w:rsidR="00804C4E" w:rsidRDefault="00804C4E" w:rsidP="00804C4E">
      <w:pPr>
        <w:ind w:left="360"/>
        <w:jc w:val="center"/>
        <w:rPr>
          <w:b/>
          <w:sz w:val="28"/>
          <w:szCs w:val="28"/>
        </w:rPr>
      </w:pPr>
    </w:p>
    <w:p w:rsidR="00804C4E" w:rsidRDefault="00804C4E" w:rsidP="00804C4E">
      <w:pPr>
        <w:tabs>
          <w:tab w:val="left" w:pos="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Анализ заболеваемости детей дошкольного учреждения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2018 – 2019 учебном году</w:t>
      </w:r>
    </w:p>
    <w:p w:rsidR="00804C4E" w:rsidRDefault="00804C4E" w:rsidP="00804C4E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00"/>
      </w:tblGrid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всего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Количество детей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213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Посещено детодней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29677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Пропущено по болезни на одного ребёнка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1792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Число пропусков на одного ребёнка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Средняя продолжительность одного заболевания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Количество часто и длительно болеющих детей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804C4E" w:rsidTr="00966CD3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Индекс здоровья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</w:pPr>
            <w:r>
              <w:rPr>
                <w:sz w:val="28"/>
                <w:szCs w:val="28"/>
                <w:lang w:eastAsia="en-US"/>
              </w:rPr>
              <w:t>17%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Очевидна ежегодная тенденция увеличения больных детей. Данные показатели говорят о необходимости оптимизации деятельности педагогического коллектива в сохранении здоровья и физическом развитии воспитанников.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Содержание образовательной области: </w:t>
      </w:r>
      <w:r>
        <w:rPr>
          <w:b/>
          <w:sz w:val="28"/>
          <w:szCs w:val="28"/>
        </w:rPr>
        <w:t>«Познавательное развитие»</w:t>
      </w:r>
      <w:r>
        <w:rPr>
          <w:sz w:val="28"/>
          <w:szCs w:val="28"/>
        </w:rPr>
        <w:t xml:space="preserve"> направлено на достижение целей развития у детей познавательных интересов, интеллектуального развития.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Мониторинг проводился с учётом направлений: развитие сенсорной культуры, развитие математических представлений, развитие кругозора и познавательно-исследовательской деятельности.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мониторинга использовались разнообразные методы: наблюдение, беседы,  опросники, тесты, задания и др.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Анализ результатов мониторинга показал, что динамика развития в данном разделе незначительная – 7%. Данный показатель объясняется большим количеством вновь прибывших детей с тяжёлыми органическими нарушениями.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Содержание образовательной области: </w:t>
      </w:r>
      <w:r>
        <w:rPr>
          <w:b/>
          <w:sz w:val="28"/>
          <w:szCs w:val="28"/>
        </w:rPr>
        <w:t xml:space="preserve">«Социально-коммуникативное развитие» </w:t>
      </w:r>
      <w:r>
        <w:rPr>
          <w:sz w:val="28"/>
          <w:szCs w:val="28"/>
        </w:rPr>
        <w:t>направлено на достижение целей формирования основ безопасности собственной жизнедеятельности,  формирование предпосылок экологического сознания (безопасности окружающего мира), освоение первоначальных представлений социального характера и включения детей в систему социальных отношений, формирование положительного отношения к труду.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Воспитателями групп проведена комплексная диагностика по разделам: знание и соблюдение  правил безопасного поведения,  развитие социальных представлений о мире людей, нормах взаимоотношений со взрослыми и сверстниками, развитие ребёнка в игровой деятельности, овладение трудовыми процессами.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Мониторинг осуществлялся на основе низко формализованных методов: наблюдения, бесед, проигрывания с детьми ситуаций общения, ролевого проигрывания ситуаций, предусмотренных диагностическим инструментарием.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 результатов мониторинга показал, что динамика развития очевидна. Процент детей с высоким уровнем развития умений, навыков, начальных представлений вырос.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Проведённый мониторинг усвоения детьми разделов адаптированной основной общеобразовательной программы показал, что наиболее высоких  результатов педагогический  коллектив учреждения добился по направлениям: речевое развитие, познавательное развитие, физическое развитие.</w:t>
      </w: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Уровень успеваемости воспитанников ДОУ</w:t>
      </w:r>
    </w:p>
    <w:p w:rsidR="00804C4E" w:rsidRDefault="00804C4E" w:rsidP="00804C4E">
      <w:pPr>
        <w:ind w:left="8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первом классе начальной школы</w:t>
      </w:r>
    </w:p>
    <w:p w:rsidR="00804C4E" w:rsidRDefault="00804C4E" w:rsidP="00804C4E">
      <w:pPr>
        <w:ind w:left="870"/>
        <w:jc w:val="center"/>
      </w:pPr>
    </w:p>
    <w:tbl>
      <w:tblPr>
        <w:tblW w:w="10664" w:type="dxa"/>
        <w:tblInd w:w="-491" w:type="dxa"/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567"/>
        <w:gridCol w:w="567"/>
        <w:gridCol w:w="567"/>
        <w:gridCol w:w="567"/>
        <w:gridCol w:w="567"/>
        <w:gridCol w:w="567"/>
        <w:gridCol w:w="457"/>
        <w:gridCol w:w="709"/>
        <w:gridCol w:w="567"/>
        <w:gridCol w:w="492"/>
        <w:gridCol w:w="501"/>
        <w:gridCol w:w="708"/>
        <w:gridCol w:w="709"/>
        <w:gridCol w:w="567"/>
      </w:tblGrid>
      <w:tr w:rsidR="00804C4E" w:rsidTr="00966CD3">
        <w:trPr>
          <w:trHeight w:val="336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lang w:eastAsia="en-US"/>
              </w:rPr>
              <w:t>Год выпуска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lang w:eastAsia="en-US"/>
              </w:rPr>
              <w:t>Количество выпускников</w:t>
            </w:r>
          </w:p>
        </w:tc>
        <w:tc>
          <w:tcPr>
            <w:tcW w:w="61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lang w:eastAsia="en-US"/>
              </w:rPr>
              <w:t>МОУ СОШ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Успеваемость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lang w:eastAsia="en-US"/>
              </w:rPr>
              <w:t xml:space="preserve"> в 1 классе</w:t>
            </w:r>
          </w:p>
        </w:tc>
      </w:tr>
      <w:tr w:rsidR="00804C4E" w:rsidTr="00966CD3">
        <w:trPr>
          <w:trHeight w:val="749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4C4E" w:rsidRDefault="00804C4E" w:rsidP="00966CD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40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VII</w:t>
            </w:r>
          </w:p>
          <w:p w:rsidR="00804C4E" w:rsidRDefault="00804C4E" w:rsidP="00966CD3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VIII</w:t>
            </w:r>
          </w:p>
          <w:p w:rsidR="00804C4E" w:rsidRPr="00174832" w:rsidRDefault="00804C4E" w:rsidP="00966CD3">
            <w:pPr>
              <w:spacing w:line="276" w:lineRule="auto"/>
            </w:pPr>
            <w:r>
              <w:rPr>
                <w:lang w:val="en-US" w:eastAsia="en-US"/>
              </w:rPr>
              <w:t>вида</w:t>
            </w:r>
          </w:p>
          <w:p w:rsidR="00804C4E" w:rsidRDefault="00804C4E" w:rsidP="00966CD3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№</w:t>
            </w: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12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after="200" w:line="276" w:lineRule="auto"/>
            </w:pPr>
            <w:r>
              <w:t>№35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after="200" w:line="276" w:lineRule="auto"/>
            </w:pPr>
            <w:r>
              <w:t>др</w:t>
            </w:r>
          </w:p>
          <w:p w:rsidR="00804C4E" w:rsidRDefault="00804C4E" w:rsidP="00966CD3">
            <w:pPr>
              <w:spacing w:after="200" w:line="276" w:lineRule="auto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отл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</w:pPr>
            <w:r>
              <w:rPr>
                <w:lang w:eastAsia="en-US"/>
              </w:rPr>
              <w:t>хор.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rPr>
                <w:lang w:eastAsia="en-US"/>
              </w:rPr>
            </w:pPr>
          </w:p>
          <w:p w:rsidR="00804C4E" w:rsidRDefault="00804C4E" w:rsidP="00966CD3">
            <w:pPr>
              <w:spacing w:line="276" w:lineRule="auto"/>
              <w:rPr>
                <w:sz w:val="28"/>
                <w:szCs w:val="28"/>
              </w:rPr>
            </w:pPr>
            <w:r>
              <w:rPr>
                <w:lang w:eastAsia="en-US"/>
              </w:rPr>
              <w:t>уд.</w:t>
            </w:r>
          </w:p>
        </w:tc>
      </w:tr>
      <w:tr w:rsidR="00804C4E" w:rsidTr="00966CD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jc w:val="center"/>
            </w:pPr>
            <w:r>
              <w:rPr>
                <w:lang w:eastAsia="en-US"/>
              </w:rPr>
              <w:t>2016-2017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jc w:val="center"/>
            </w:pPr>
            <w:r>
              <w:rPr>
                <w:lang w:eastAsia="en-US"/>
              </w:rPr>
              <w:t>2017-2018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Pr="00C37E88" w:rsidRDefault="00804C4E" w:rsidP="00966C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37E88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Pr="00C37E88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Pr="00C37E88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804C4E" w:rsidTr="00966CD3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2018-2019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Pr="00C37E88" w:rsidRDefault="00804C4E" w:rsidP="00966C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Pr="00C37E88" w:rsidRDefault="00804C4E" w:rsidP="00966C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Pr="00C37E88" w:rsidRDefault="00804C4E" w:rsidP="00966C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</w:p>
    <w:p w:rsidR="00804C4E" w:rsidRPr="00253F4D" w:rsidRDefault="00804C4E" w:rsidP="00804C4E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      Коррекционная – развивающая  работа  педагогическим коллективом проводится в тесном взаимодействии с родителями и даёт хорошие результаты: ежегодно 80-85% выпускников ДОУ выпускаются в общеобразовательные школы, 5-10% детей продолжают обучение в гимназиях (№ 8) и школах с углублённым изучением отдельных предметов: МОУ СОШ № 12, 17, 35; По окончании этого учебного года 5 детей с осложнёнными диагнозами продолжат обучение в коррекционных школах – интернатах </w:t>
      </w:r>
      <w:r w:rsidRPr="00253F4D">
        <w:rPr>
          <w:sz w:val="28"/>
          <w:szCs w:val="28"/>
          <w:lang w:val="en-US" w:eastAsia="en-US"/>
        </w:rPr>
        <w:t>VII</w:t>
      </w:r>
      <w:r w:rsidRPr="00253F4D">
        <w:rPr>
          <w:sz w:val="28"/>
          <w:szCs w:val="28"/>
          <w:lang w:eastAsia="en-US"/>
        </w:rPr>
        <w:t xml:space="preserve"> – </w:t>
      </w:r>
      <w:r w:rsidRPr="00253F4D">
        <w:rPr>
          <w:sz w:val="28"/>
          <w:szCs w:val="28"/>
          <w:lang w:val="en-US" w:eastAsia="en-US"/>
        </w:rPr>
        <w:t>VIII</w:t>
      </w:r>
      <w:r w:rsidRPr="00253F4D">
        <w:rPr>
          <w:sz w:val="28"/>
          <w:szCs w:val="28"/>
          <w:lang w:eastAsia="en-US"/>
        </w:rPr>
        <w:t xml:space="preserve"> вида.</w:t>
      </w:r>
    </w:p>
    <w:p w:rsidR="00804C4E" w:rsidRDefault="00804C4E" w:rsidP="00804C4E">
      <w:pPr>
        <w:tabs>
          <w:tab w:val="left" w:pos="2736"/>
        </w:tabs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Учебно-методическая деятельность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образовательном учреждении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pStyle w:val="a7"/>
        <w:ind w:firstLine="3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Методическая работа ДОУ – это часть системы непрерывного образования педагогов. Целью методической работы является освоение наиболее рациональных методов и приёмов воспитания и обучения детей, повышение методической подготовленности педагога к организации педагогического процесса, обмен опытом между членами педагогического коллектива, выявление и пропаганда актуальной инновационной деятельности педагогов.</w:t>
      </w:r>
    </w:p>
    <w:p w:rsidR="00804C4E" w:rsidRDefault="00804C4E" w:rsidP="00804C4E">
      <w:pPr>
        <w:pStyle w:val="a7"/>
        <w:ind w:firstLine="36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Методическая работа в ДОУ ориентирована на достижение и поддержание высокого качества воспитательно-образовательной работы в детском саду. Используются разные формы методической работы.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групповые: семинары, семинары-практикумы, коллективные просмотры педагогического процесса, консультации и др.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индивидуальные: консультации, беседы, наставничество, взаимопосещения, самообразование.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Семинары, проводимые в ДОУ, имели целью повысить теоретический уровень воспитателей по конкретному вопросу воспитательно-образовательной работы с детьми. Тематика семинарских занятий увязывалась с задачами  годового плана, с целями программы развития дошкольного учреждения.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Кроме того, на базе ДОУ регулярно проводятся городские семинары-практикумы, методическое объединения, в которых принимают участие от 60 до 100% педагогов  учреждения.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Так, в 2018 – 2019 учебном году на базе ДОУ были проведены:</w:t>
      </w:r>
    </w:p>
    <w:p w:rsidR="00804C4E" w:rsidRDefault="00804C4E" w:rsidP="00804C4E">
      <w:pPr>
        <w:pStyle w:val="a7"/>
        <w:numPr>
          <w:ilvl w:val="0"/>
          <w:numId w:val="7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Панорама педагогических технологий (октябрь, ноябрь) – секция учителей-логопедов и воспитателей логопедических групп города Твери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Курс практических семинаров и мастер-классов в рамках работы опорной площадки по теме: «Современные подходы к организации логопедической работы в ДОУ» - в течение года ежемесячно в соответствии с планом работы опорной площадки;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Практический показ логопедической образовательной деятельности для слушателей курсов «Переподготовка. Дошкольное образование» института «Верхневолжье» – 3 показа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Педагоги ДОУ приняли активное участие в Декаде открытых показов: учителя-логопеды – 2 показа; воспитатели – 2 показа; совместная деятельность с родителями – 1 показ.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Методическое объединение учителей-логопедов города Твери (в соответствии с планом работы – 3 заседания)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Консультирование родителей (законных представителей), воспитывающих детей с ОВЗ в рамках работы Консультационного центра – постоянно в течение года (по запросу родителей);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14 педагогов ДОУ повышали свое профессиональное мастерство посещая в течение учебного года ПДС;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 педагогов прошли обучение на КПК при ТОИУУ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учителя-логопеда приняли участие в онлайн семинаре-практикуме «Игра как эмоциональный стимул активного обучения» с показом мастер-класса, проведённого совместно с педагогами г. Апатиты Мурманской области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педагога прошли курс обучения во Всероссийском детском лагере «Компьютерия» по теме: «Кохлеарная имплантация – как современное средство реабилитации детей с нарушенным слухом»;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 учителей-логопедов, 1 педагог-психолог приняли участие в работе городской и областной ПМПК;</w:t>
      </w:r>
    </w:p>
    <w:p w:rsidR="00804C4E" w:rsidRDefault="00804C4E" w:rsidP="00804C4E">
      <w:pPr>
        <w:pStyle w:val="a7"/>
        <w:numPr>
          <w:ilvl w:val="0"/>
          <w:numId w:val="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Учителя-логопеды ДОУ приняли участие в муниципальном конкурсе: «Лучший конспект занятия по развитию речи дошкольников»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Работа семинаров-практикумов всегда имеет практический  результат: наглядные материалы, подготовленные руками педагогов, рекомендации к их использованию, выставка работ, методической литературы и т.д.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Одна из самых эффективных форм методической работы в ДОУ – коллективный просмотр педагогического процесса. Наиболее опытные педагоги показали конкретные, инновационные формы проведения занятия и  методы организации педагогического процесса для ознакомления и обучения им других воспитателей. Для просмотра выбираются разные виды деятельности: игра, режимные моменты и т.д.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Однако обновляющийся педагогический состав и требования времени выдвигают проблемы пересмотра применяемых форм взаимодействия с коллективом.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Методическая служба в постоянном поиске инновационных, эффективных и результативных форм методической работы, дающих наибольший импульс творчеству педагогов.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2018-2019  учебном году наиболее актуальные были  формы работы: 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составление диагностической карты возможностей педагогов,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методическое объединение узких специалистов (данная форма работы позволяет осуществить взаимодействие в работе узких специалистов по решению коррекционных задач),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организация работы «Речевого центра» (методическое объединение логопедов)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Данные формы работы позволяют объединить педагогов по интересам, установить общение с коллегами вне группы, представляют возможность </w:t>
      </w:r>
      <w:r>
        <w:rPr>
          <w:b w:val="0"/>
          <w:sz w:val="28"/>
          <w:szCs w:val="28"/>
        </w:rPr>
        <w:lastRenderedPageBreak/>
        <w:t>поделиться творческими идеями и наработками, увидеть потенциал и молодого специалиста и педагога-новатора.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Развитие приоритетных направлений ДОУ осуществлялось через творческие группы. Деятельность творческих групп направлял координационный совет, председателем которого является заведующий детским садом.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В  дошкольном учреждении широко практикуется наставничество над вновь принятыми на работу  педагогами (независимо от опыта и стажа работы), так как специфика работы коррекционного ДОУ предполагает знание особенностей, не присущих обычному детскому саду.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Перспективы развития в научно-методической и исследовательской работе методическая служба видит во внедрении инноваций и передового педагогического опыта не только в масштабах своего дошкольного учреждения, а также в расширении тематики экспериментальных исследований, взаимодействиями с другими организациями.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Для анализа эффективности методической работы в ДОУ используются следующие критерии оценки: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результаты развития детей, достижение оптимального уровня для каждого ребёнка или приближение к нему без перегрузки детей,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экономичность методической работы: соотношение возрастания мастерства воспитателей, затрат, времени и усилий на методическую работу, но без перегрузки педагогов этими видами деятельности,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уровень мотивации педагогов,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сформированность у педагога рефлексии своей педагогической деятельности, способности корректировать педагогический опыт в интересах развития ребёнка,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улучшение психологического микроклимата, рост творческой активности педагогов и удовлетворённость результатами своего труда,</w:t>
      </w:r>
    </w:p>
    <w:p w:rsidR="00804C4E" w:rsidRDefault="00804C4E" w:rsidP="00804C4E">
      <w:pPr>
        <w:pStyle w:val="a7"/>
        <w:numPr>
          <w:ilvl w:val="0"/>
          <w:numId w:val="68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обеспечение необходимыми видами и объёмами материальных ресурсов.</w:t>
      </w:r>
    </w:p>
    <w:p w:rsidR="00804C4E" w:rsidRDefault="00804C4E" w:rsidP="00804C4E">
      <w:pPr>
        <w:pStyle w:val="a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Результаты анализа, методического руководства и контроля способствуют более качественной организации образовательной деятельности. </w:t>
      </w:r>
    </w:p>
    <w:p w:rsidR="00804C4E" w:rsidRPr="00804C4E" w:rsidRDefault="00804C4E" w:rsidP="00804C4E">
      <w:pPr>
        <w:pStyle w:val="a7"/>
        <w:jc w:val="both"/>
        <w:rPr>
          <w:b w:val="0"/>
          <w:sz w:val="28"/>
          <w:szCs w:val="28"/>
        </w:rPr>
      </w:pPr>
      <w:r w:rsidRPr="00804C4E">
        <w:rPr>
          <w:b w:val="0"/>
          <w:sz w:val="28"/>
          <w:szCs w:val="28"/>
        </w:rPr>
        <w:t xml:space="preserve">      Выводы, сделанные  в ходе наблюдений за педагогическим процессом, определили   планирование на следующем этапе с учётом цели методической работы  в режиме развития, а именно – изменение качества образовательного процесса в соответствии с современными тенденциями.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Методическая, организационно-педагогическая работа проводилась на высоком уровне: чётко организована работа методического кабинета. Она строилась на основе концепции дошкольного воспитания. Содержание и оформление методического кабинета полностью отвечает потребностям педагогов учреждения для успешного решения задач, связанных с оказанием методической помощи воспитателям, повышением их квалификации и общего образовательного уровня. В 2018 – 2019 учебном году в муниципальном конкурсе методических кабинетов ОУ в номинации : «Методическая разработка семинара-практикума» - 2 место.</w:t>
      </w:r>
    </w:p>
    <w:p w:rsidR="00804C4E" w:rsidRPr="00804C4E" w:rsidRDefault="00804C4E" w:rsidP="00804C4E">
      <w:pPr>
        <w:jc w:val="both"/>
        <w:rPr>
          <w:sz w:val="28"/>
          <w:szCs w:val="28"/>
        </w:rPr>
      </w:pPr>
      <w:r w:rsidRPr="00804C4E">
        <w:rPr>
          <w:sz w:val="28"/>
          <w:szCs w:val="28"/>
        </w:rPr>
        <w:lastRenderedPageBreak/>
        <w:t xml:space="preserve">      Таким образом, в МБДОУ выстроена эффективная система методического руководства, направленная на повышение мастерства каждого педагога, развития его компетентности и творческого потенциала.</w:t>
      </w:r>
    </w:p>
    <w:p w:rsidR="00804C4E" w:rsidRDefault="00804C4E" w:rsidP="00804C4E">
      <w:pPr>
        <w:widowControl w:val="0"/>
        <w:autoSpaceDE w:val="0"/>
        <w:jc w:val="center"/>
        <w:rPr>
          <w:b/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jc w:val="center"/>
        <w:rPr>
          <w:spacing w:val="-7"/>
        </w:rPr>
      </w:pPr>
      <w:r>
        <w:rPr>
          <w:b/>
          <w:spacing w:val="-7"/>
          <w:sz w:val="28"/>
          <w:szCs w:val="28"/>
        </w:rPr>
        <w:t>6.  Анализ кадровых ресурсов</w:t>
      </w:r>
    </w:p>
    <w:p w:rsidR="00804C4E" w:rsidRDefault="00804C4E" w:rsidP="00804C4E">
      <w:pPr>
        <w:widowControl w:val="0"/>
        <w:autoSpaceDE w:val="0"/>
        <w:jc w:val="center"/>
        <w:rPr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ind w:firstLine="567"/>
        <w:jc w:val="both"/>
        <w:rPr>
          <w:sz w:val="28"/>
          <w:szCs w:val="28"/>
          <w:u w:val="single"/>
        </w:rPr>
      </w:pPr>
      <w:r>
        <w:rPr>
          <w:spacing w:val="-7"/>
          <w:sz w:val="28"/>
          <w:szCs w:val="28"/>
        </w:rPr>
        <w:t xml:space="preserve">При мониторинговом исследовании кадровой обстановки в ДОУ были получены следующие результаты. </w:t>
      </w:r>
    </w:p>
    <w:p w:rsidR="00804C4E" w:rsidRDefault="00804C4E" w:rsidP="00804C4E">
      <w:pPr>
        <w:jc w:val="both"/>
        <w:rPr>
          <w:b/>
          <w:i/>
          <w:sz w:val="28"/>
          <w:szCs w:val="28"/>
        </w:rPr>
      </w:pPr>
    </w:p>
    <w:p w:rsidR="00804C4E" w:rsidRDefault="00804C4E" w:rsidP="00804C4E">
      <w:pPr>
        <w:jc w:val="both"/>
        <w:rPr>
          <w:b/>
          <w:i/>
          <w:spacing w:val="-7"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widowControl w:val="0"/>
        <w:autoSpaceDE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начало  2018 - 2019 учебного года детский сад </w:t>
      </w:r>
      <w:r>
        <w:rPr>
          <w:spacing w:val="-7"/>
          <w:sz w:val="28"/>
          <w:szCs w:val="28"/>
        </w:rPr>
        <w:t xml:space="preserve">на  95% </w:t>
      </w:r>
      <w:r w:rsidRPr="008B461E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укомплектован педагогическими кадрами </w:t>
      </w:r>
      <w:r>
        <w:rPr>
          <w:sz w:val="28"/>
          <w:szCs w:val="28"/>
        </w:rPr>
        <w:t xml:space="preserve">  и на 100% техническим персоналом.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конец учебного года – выбыло 3 педагога: 3 воспитателя (1 – выход на пенсию, 1 – декретный отпуск, 1 – заболевание).  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Анализ соответствия уровня квалификации педагогических педагогических работников квалификационным характеристикам соответствующей должности показал, что воспитательно-образовательную и коррекционную работу в МБДОУ  проводят 38 педагогов: 10 учителей-логопедов, 1 учитель-дефектолог, 1 старший воспитатель,  22 воспитателя, 2 музыкальных руководителя, 1 педагог-психолог, 1 инструктор физкультуры.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Образовательный и профессиональный уровень педагогического состава ДОУ высок: </w:t>
      </w:r>
    </w:p>
    <w:p w:rsidR="00804C4E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высшее педагогическое образование имеют 26 педагогов – 64%, </w:t>
      </w:r>
    </w:p>
    <w:p w:rsidR="00804C4E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продолжают обучение в ВУЗах - 3 педагогов – 7%, </w:t>
      </w:r>
    </w:p>
    <w:p w:rsidR="00804C4E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среднее специальное 12 педагогов – 25%.     </w:t>
      </w:r>
    </w:p>
    <w:p w:rsidR="00804C4E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высшую квалификационную категорию имеют 18 педагогов – 42%;</w:t>
      </w:r>
    </w:p>
    <w:p w:rsidR="00804C4E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педагогов (20%) – первую категорию;   </w:t>
      </w:r>
    </w:p>
    <w:p w:rsidR="00804C4E" w:rsidRPr="004A0BE0" w:rsidRDefault="00804C4E" w:rsidP="00804C4E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2 педагогов  – аттестованы на соответствие занимаемой должности</w:t>
      </w: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Повышение квалификации педагогических работников (%).</w:t>
      </w:r>
    </w:p>
    <w:p w:rsidR="00804C4E" w:rsidRDefault="00804C4E" w:rsidP="00804C4E">
      <w:pPr>
        <w:jc w:val="center"/>
        <w:rPr>
          <w:b/>
          <w:i/>
          <w:sz w:val="28"/>
          <w:szCs w:val="28"/>
        </w:rPr>
      </w:pPr>
    </w:p>
    <w:tbl>
      <w:tblPr>
        <w:tblW w:w="1021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80"/>
        <w:gridCol w:w="2551"/>
        <w:gridCol w:w="2410"/>
        <w:gridCol w:w="2271"/>
      </w:tblGrid>
      <w:tr w:rsidR="00804C4E" w:rsidTr="00966CD3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учебное заведение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ВУЗ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педагогический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колледж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краткосрочные</w:t>
            </w:r>
          </w:p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курсы</w:t>
            </w:r>
          </w:p>
        </w:tc>
      </w:tr>
      <w:tr w:rsidR="00804C4E" w:rsidTr="00966CD3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2018 - 2019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3 – 7%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1 – 2,5%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6 – 12%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наградах и почётных званиях педагогов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дошкольном учреждении  работают руководители и педагоги,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имеющие награды</w:t>
      </w:r>
      <w:r>
        <w:rPr>
          <w:sz w:val="28"/>
          <w:szCs w:val="28"/>
        </w:rPr>
        <w:t xml:space="preserve">: 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педагога имеют звание «Почётный работник общего образования РФ»; 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13 человек награждены Почётной грамотой Министерства образования и науки Российской Федерации;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1 педагог награждён Почётной грамотой Губернатора Тверской области;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4 педагога имеют Благодарность Губернатора  Тверской области;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 педагога награждены Почётной грамотой Главы города Твери,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3 педагога отмечены Благодарностью Главы города Твери;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1 педагог награждён Почётной грамотой Главы администрации города Твери;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2 педагога награждены Почётными грамотами Законодательного собрания Тверской области;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17 педагогов награждены Почётной грамотой Министерства образования Тверской области;</w:t>
      </w:r>
    </w:p>
    <w:p w:rsidR="00804C4E" w:rsidRDefault="00804C4E" w:rsidP="00804C4E">
      <w:pPr>
        <w:pStyle w:val="a6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40 педагогов награждены Почётной грамотой Управления образования администрации города Твери.</w:t>
      </w:r>
    </w:p>
    <w:p w:rsidR="00804C4E" w:rsidRDefault="00804C4E" w:rsidP="00804C4E">
      <w:pPr>
        <w:widowControl w:val="0"/>
        <w:autoSpaceDE w:val="0"/>
        <w:ind w:firstLine="540"/>
        <w:jc w:val="both"/>
        <w:rPr>
          <w:b/>
          <w:sz w:val="28"/>
          <w:szCs w:val="28"/>
        </w:rPr>
      </w:pPr>
    </w:p>
    <w:p w:rsidR="00804C4E" w:rsidRDefault="00804C4E" w:rsidP="00804C4E">
      <w:pPr>
        <w:widowControl w:val="0"/>
        <w:autoSpaceDE w:val="0"/>
        <w:ind w:firstLine="54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Проблемы:</w:t>
      </w:r>
    </w:p>
    <w:p w:rsidR="00804C4E" w:rsidRDefault="00804C4E" w:rsidP="00804C4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Проблема профессионального выгорания педагогических кадров;</w:t>
      </w:r>
    </w:p>
    <w:p w:rsidR="00804C4E" w:rsidRPr="00B846EA" w:rsidRDefault="00804C4E" w:rsidP="00804C4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Необходимость прохождения ряду педагогов профессиональной переподготовки, в связи с введением Профессионального стандарта педагога</w:t>
      </w:r>
    </w:p>
    <w:p w:rsidR="00804C4E" w:rsidRDefault="00804C4E" w:rsidP="00804C4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Низкий приток молодых специалистов из-за снижения престижа профессии</w:t>
      </w:r>
    </w:p>
    <w:p w:rsidR="00804C4E" w:rsidRDefault="00804C4E" w:rsidP="00804C4E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pacing w:val="-10"/>
          <w:sz w:val="28"/>
          <w:szCs w:val="28"/>
        </w:rPr>
        <w:t>Низкая профессиональная готовность к работе с детьми, имеющими серьёзные органические отклонения  развития.</w:t>
      </w:r>
    </w:p>
    <w:p w:rsidR="00804C4E" w:rsidRDefault="00804C4E" w:rsidP="00804C4E">
      <w:pPr>
        <w:jc w:val="both"/>
        <w:rPr>
          <w:b/>
          <w:spacing w:val="-10"/>
          <w:sz w:val="28"/>
          <w:szCs w:val="28"/>
        </w:rPr>
      </w:pPr>
    </w:p>
    <w:p w:rsidR="00804C4E" w:rsidRDefault="00804C4E" w:rsidP="00804C4E">
      <w:pPr>
        <w:jc w:val="both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>Перспективы развития:</w:t>
      </w:r>
    </w:p>
    <w:p w:rsidR="00804C4E" w:rsidRDefault="00804C4E" w:rsidP="00804C4E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прохождения педагогами всех категорий  КПК и межкурсового обучения по проблеме организации и проведения работы с детьми с ОВЗ в условиях дошкольного образовательного учреждения;</w:t>
      </w:r>
    </w:p>
    <w:p w:rsidR="00804C4E" w:rsidRDefault="00804C4E" w:rsidP="00804C4E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прохождения педагогами профессиональной переподготовки, в соответствии с требования Профессионального стандарта (при необходимости);</w:t>
      </w:r>
    </w:p>
    <w:p w:rsidR="00804C4E" w:rsidRDefault="00804C4E" w:rsidP="00804C4E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Обновление педагогического коллектива за счёт притока квалифицированных молодых специалистов;</w:t>
      </w:r>
    </w:p>
    <w:p w:rsidR="00804C4E" w:rsidRDefault="00804C4E" w:rsidP="00804C4E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эмоционального и психологического комфорта всех участников образовательного процесса.</w:t>
      </w: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Анализ инновационной деятельности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В 2018 - 2019 учебном году в ДОУ были определены следующие направления инновационной деятельности:</w:t>
      </w:r>
    </w:p>
    <w:p w:rsidR="00804C4E" w:rsidRDefault="00804C4E" w:rsidP="00804C4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Организационная деятельность педагогического коллектива в период подготовки к введению Профессионального стандарта педагога.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планом мероприятий по реализации целей и задач инновационной деятельности в учебном году были проведены следующие мероприятия: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Проведена работа по выявлению дефицита компетенций педагогов образовательного учреждения в соответствии с выделенными уровнями профессионального стандарта,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Разработан план мероприятий по обеспечению готовности педагогических работников к выполнению новых трудовых функций,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Проведена проверка работников на соответствие требованиям профессионального стандарта,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Составлен план-график прохождения педагогами КПК,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Утверждены изменённые должностные инструкции,</w:t>
      </w:r>
    </w:p>
    <w:p w:rsidR="00804C4E" w:rsidRDefault="00804C4E" w:rsidP="00804C4E">
      <w:pPr>
        <w:pStyle w:val="a6"/>
        <w:numPr>
          <w:ilvl w:val="0"/>
          <w:numId w:val="21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Заключены дополнительные соглашения к трудовым договорам с работниками.</w:t>
      </w:r>
    </w:p>
    <w:p w:rsidR="00804C4E" w:rsidRDefault="00804C4E" w:rsidP="00804C4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2. Работа педагогического коллектива по оказанию консультативной помощи родителям (законным представителям), воспитывающим детей дошкольного возраста с ОВЗ на дому.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Работа в Консультационном центре осуществлялась в соответствии с планом и запросом родителей (законных представителей).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деятельности Консультационного центра:</w:t>
      </w:r>
    </w:p>
    <w:p w:rsidR="00804C4E" w:rsidRDefault="00804C4E" w:rsidP="00804C4E">
      <w:pPr>
        <w:pStyle w:val="a6"/>
        <w:numPr>
          <w:ilvl w:val="0"/>
          <w:numId w:val="22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Организована работа «Школы семейного воспитания», где для родителей представлен цикл лекций по вопросам воспитания и коррекционно-развивающего обучения,</w:t>
      </w:r>
    </w:p>
    <w:p w:rsidR="00804C4E" w:rsidRDefault="00804C4E" w:rsidP="00804C4E">
      <w:pPr>
        <w:pStyle w:val="a6"/>
        <w:numPr>
          <w:ilvl w:val="0"/>
          <w:numId w:val="22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проводился лекторий «Профилактика и коррекция психоэмоционального напряжения дошкольников»,</w:t>
      </w:r>
    </w:p>
    <w:p w:rsidR="00804C4E" w:rsidRDefault="00804C4E" w:rsidP="00804C4E">
      <w:pPr>
        <w:pStyle w:val="a6"/>
        <w:numPr>
          <w:ilvl w:val="0"/>
          <w:numId w:val="22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Цикл семинаров-практикумов  по обучению родителей навыкам проведения артикуляционной и пальчиковой гимнастики с детьми,</w:t>
      </w:r>
    </w:p>
    <w:p w:rsidR="00804C4E" w:rsidRDefault="00804C4E" w:rsidP="00804C4E">
      <w:pPr>
        <w:pStyle w:val="a6"/>
        <w:numPr>
          <w:ilvl w:val="0"/>
          <w:numId w:val="22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Круглый стол: «Педагоги – родители. Какими они должны быть?»,</w:t>
      </w:r>
    </w:p>
    <w:p w:rsidR="00804C4E" w:rsidRDefault="00804C4E" w:rsidP="00804C4E">
      <w:pPr>
        <w:pStyle w:val="a6"/>
        <w:numPr>
          <w:ilvl w:val="0"/>
          <w:numId w:val="22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и проведён (по запросу) родителей цикл лекций: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Физическое воспитание и здоровьесбережение дошкольников,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Культура безопасного поведения дошкольников,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навыков правильного звукопроизношения,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дошкольников к художественной литературе,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связной речи и познавательных способностей детей с ОВЗ,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Влияние сказок на психическое развитие ребёнка,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Роль отца в воспитании ребёнка,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Неполная семья. Особенности воспитания,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у ребёнка культуры семейных традиций,</w:t>
      </w:r>
    </w:p>
    <w:p w:rsidR="00804C4E" w:rsidRDefault="00804C4E" w:rsidP="00804C4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Что такое ЗОЖ для ребёнка</w:t>
      </w:r>
    </w:p>
    <w:p w:rsidR="00804C4E" w:rsidRDefault="00804C4E" w:rsidP="00804C4E">
      <w:pPr>
        <w:pStyle w:val="a6"/>
        <w:numPr>
          <w:ilvl w:val="0"/>
          <w:numId w:val="23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«Родительская школа» - постоянно действующий семинар для родителей, имеющих детей с ОВЗ,</w:t>
      </w:r>
    </w:p>
    <w:p w:rsidR="00804C4E" w:rsidRDefault="00804C4E" w:rsidP="00804C4E">
      <w:pPr>
        <w:pStyle w:val="a6"/>
        <w:numPr>
          <w:ilvl w:val="0"/>
          <w:numId w:val="23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Логопедическая ритмика, как форма взаимодействия с заикающимися детьми,</w:t>
      </w:r>
    </w:p>
    <w:p w:rsidR="00804C4E" w:rsidRDefault="00804C4E" w:rsidP="00804C4E">
      <w:pPr>
        <w:pStyle w:val="a6"/>
        <w:numPr>
          <w:ilvl w:val="0"/>
          <w:numId w:val="23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ФГОС ДО и проблема нравственного воспитания современного ребёнка,</w:t>
      </w:r>
    </w:p>
    <w:p w:rsidR="00804C4E" w:rsidRDefault="00804C4E" w:rsidP="00804C4E">
      <w:pPr>
        <w:pStyle w:val="a6"/>
        <w:numPr>
          <w:ilvl w:val="0"/>
          <w:numId w:val="23"/>
        </w:numPr>
        <w:suppressAutoHyphens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Речевая и психологическая готовность ребёнка к обучению в школе и т.д.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В 2018 – 2019 учебном году   консультативная помощь была оказана 49 семьям, воспитывающим детей с ОВЗ.</w:t>
      </w: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Анализ здоровьесберегающей и здоровьеформирующей деятельности дошкольного учреждения</w:t>
      </w:r>
    </w:p>
    <w:p w:rsidR="00804C4E" w:rsidRDefault="00804C4E" w:rsidP="00804C4E">
      <w:pPr>
        <w:ind w:firstLine="540"/>
        <w:jc w:val="center"/>
        <w:rPr>
          <w:b/>
          <w:sz w:val="28"/>
          <w:szCs w:val="28"/>
          <w:u w:val="single"/>
        </w:rPr>
      </w:pPr>
    </w:p>
    <w:p w:rsidR="00804C4E" w:rsidRDefault="00804C4E" w:rsidP="00804C4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Благополучие любого общества во многом зависит от состояния здоровья подрастающего поколения.  Формирование здорового поколения – одна из стратегических задач страны. Педагоги детского сада ежегодно при построении образовательного процесса берут в расчет  уровень здоровья детей и строят образовательную деятельность с учетом этого фактора. </w:t>
      </w:r>
      <w:r>
        <w:rPr>
          <w:sz w:val="28"/>
          <w:szCs w:val="28"/>
        </w:rPr>
        <w:tab/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Особую озабоченность вызывает рост у детей, поступающих в учреждение, числа осложненных диагнозов, высокого  процента хронических заболеваний внутренних органов.  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Положительная динамика укрепления здоровья воспитанников существует, но она недостаточна для того чтобы говорить об эффективной системе здоровьесбережения в ДОУ, позволяющей спрогнозировать и предупредить детскую заболеваемость. 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Анализ эффективности здоровьесберегающей деятельности показал, что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в дошкольном образовательном учреждении систематизированы подходы </w:t>
      </w:r>
      <w:r>
        <w:rPr>
          <w:sz w:val="28"/>
          <w:szCs w:val="28"/>
        </w:rPr>
        <w:t>по приобщению к здоровому образу жизни всех субъектов образовательного процесса.</w:t>
      </w: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Формирование грамотности в вопросах здоровья осуществляется в трех взаимосвязанных направлениях:</w:t>
      </w: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 Работа с детьми</w:t>
      </w:r>
    </w:p>
    <w:p w:rsidR="00804C4E" w:rsidRDefault="00804C4E" w:rsidP="00804C4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Специально организованные тематические, игровые, интегрированные занятия и игры с валеологической направленностью,  экскурсии, тематические досуги и развлечения, театрализованная деятельность, художественно-эстетическая деятельность, педагогическое проектирование, организация двигательной активности детей. Дополнительные образовательные услуги.  На протяжении ряда лет в учреждении  выстроена четкая система взаимодействия с учреждениями здравоохранения, обеспечивающая профилактику и коррекцию нарушений в состоянии здоровья у воспитанников ДОУ.</w:t>
      </w: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2. Работа с родителями</w:t>
      </w:r>
    </w:p>
    <w:p w:rsidR="00804C4E" w:rsidRDefault="00804C4E" w:rsidP="00804C4E">
      <w:pPr>
        <w:shd w:val="clear" w:color="auto" w:fill="FFFFFF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Оформление информационных тематических стендов, открытые занятия, дни открытых дверей, индивидуальное консультирование по текущим проблемным вопросам, выход на родительские собрания медицинского персонала, обобщение опыта семейного воспитания, участие родителей в физкультурно-оздоровительных мероприятиях ДОУ.</w:t>
      </w: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</w:p>
    <w:p w:rsidR="00804C4E" w:rsidRDefault="00804C4E" w:rsidP="00804C4E">
      <w:pPr>
        <w:shd w:val="clear" w:color="auto" w:fill="FFFFFF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 Работа с сотрудниками ДОУ:</w:t>
      </w:r>
    </w:p>
    <w:p w:rsidR="00804C4E" w:rsidRDefault="00804C4E" w:rsidP="00804C4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Санпросвет работа с сотрудниками ДОУ; освещение вопросов здорового образа жизни в рамках педсоветов, семинаров.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связи с этим возрастает значимость работы медицинского персонала  по  дифференциации (в зависимости от состояния здоровья) и индивидуализации физкультурно-оздоровительной и лечебно-профилактической работы в детском саду. </w:t>
      </w:r>
    </w:p>
    <w:p w:rsidR="00804C4E" w:rsidRDefault="00804C4E" w:rsidP="00804C4E">
      <w:pPr>
        <w:shd w:val="clear" w:color="auto" w:fill="FFFFFF"/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в ДОУ, при пополнении предметно-пространственной развивающей среды и укреплении материально-технической базы учреждения, при организации лечебно-профилактической и физкультурно-оздоровительной работы в ДОУ, организации питания, соблюдении санитарно-гигиенических условий (профилактические, санитарно-гигиенические и противоэпидемические мероприятия).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Воспитание у детей </w:t>
      </w:r>
      <w:r>
        <w:rPr>
          <w:i/>
          <w:sz w:val="28"/>
          <w:szCs w:val="28"/>
        </w:rPr>
        <w:t>потребности в здоровом образе жизни</w:t>
      </w:r>
      <w:r>
        <w:rPr>
          <w:sz w:val="28"/>
          <w:szCs w:val="28"/>
        </w:rPr>
        <w:t xml:space="preserve"> осуществляется в МБДОУ по направлениям, которые так же можно </w:t>
      </w:r>
      <w:r>
        <w:rPr>
          <w:sz w:val="28"/>
          <w:szCs w:val="28"/>
          <w:u w:val="single"/>
        </w:rPr>
        <w:t>разделить на три этапа.</w:t>
      </w:r>
      <w:r>
        <w:rPr>
          <w:sz w:val="28"/>
          <w:szCs w:val="28"/>
        </w:rPr>
        <w:t xml:space="preserve">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каждом этапе проводятся специфические общеукрепляющие и физиотерапевтические процедуры:</w:t>
      </w:r>
    </w:p>
    <w:p w:rsidR="00804C4E" w:rsidRDefault="00804C4E" w:rsidP="00804C4E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первом этапе – </w:t>
      </w:r>
      <w:r>
        <w:rPr>
          <w:i/>
          <w:sz w:val="28"/>
          <w:szCs w:val="28"/>
        </w:rPr>
        <w:t xml:space="preserve">интенсивная профилактика – </w:t>
      </w:r>
      <w:r>
        <w:rPr>
          <w:sz w:val="28"/>
          <w:szCs w:val="28"/>
        </w:rPr>
        <w:t>ребёнок готовится к самому неблагоприятному времени года с помощью витаминизации, разных видов гимнастики (коррегирующая, артикуляционная, дыхательная, для глаз, пальчиковая, бодрящая и т.д.);</w:t>
      </w:r>
    </w:p>
    <w:p w:rsidR="00804C4E" w:rsidRDefault="00804C4E" w:rsidP="00804C4E">
      <w:pPr>
        <w:numPr>
          <w:ilvl w:val="0"/>
          <w:numId w:val="6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втором этапе – </w:t>
      </w:r>
      <w:r>
        <w:rPr>
          <w:i/>
          <w:sz w:val="28"/>
          <w:szCs w:val="28"/>
        </w:rPr>
        <w:t xml:space="preserve">восстановительном – </w:t>
      </w:r>
      <w:r>
        <w:rPr>
          <w:sz w:val="28"/>
          <w:szCs w:val="28"/>
        </w:rPr>
        <w:t>используется система мер для предупреждения ОРВИ, ангин, простудных заболеваний. Дети полощут рот и горло  прохладной водой, лечебными растворами;</w:t>
      </w:r>
    </w:p>
    <w:p w:rsidR="00804C4E" w:rsidRDefault="00804C4E" w:rsidP="00804C4E">
      <w:pPr>
        <w:numPr>
          <w:ilvl w:val="0"/>
          <w:numId w:val="69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 третьем этапе – </w:t>
      </w:r>
      <w:r>
        <w:rPr>
          <w:i/>
          <w:sz w:val="28"/>
          <w:szCs w:val="28"/>
        </w:rPr>
        <w:t xml:space="preserve">реабилитационном – </w:t>
      </w:r>
      <w:r>
        <w:rPr>
          <w:sz w:val="28"/>
          <w:szCs w:val="28"/>
        </w:rPr>
        <w:t>детям предлагаются травяные чаи, оздоровительные напитки, витаминотерапия, кислородный коктейль.</w:t>
      </w:r>
    </w:p>
    <w:p w:rsidR="00804C4E" w:rsidRDefault="00804C4E" w:rsidP="00804C4E">
      <w:pPr>
        <w:jc w:val="both"/>
        <w:rPr>
          <w:i/>
          <w:sz w:val="28"/>
          <w:szCs w:val="28"/>
          <w:u w:val="single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Основными принципами организации физического воспитания в дошкольном учреждении являются:</w:t>
      </w:r>
    </w:p>
    <w:p w:rsidR="00804C4E" w:rsidRDefault="00804C4E" w:rsidP="00804C4E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Физическая нагрузка адекватная возрасту, полу, уровню физического развития, биологической зрелости и здоровью ребёнка;</w:t>
      </w:r>
    </w:p>
    <w:p w:rsidR="00804C4E" w:rsidRDefault="00804C4E" w:rsidP="00804C4E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Сочетание двигательной активности с общедоступными закаливающими процедурами;</w:t>
      </w:r>
    </w:p>
    <w:p w:rsidR="00804C4E" w:rsidRDefault="00804C4E" w:rsidP="00804C4E">
      <w:pPr>
        <w:numPr>
          <w:ilvl w:val="0"/>
          <w:numId w:val="7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Обязательное включение в комплекс физического воспитания элементов дыхательной и коррегирующей гимнастик, упражнений для повышения выносливости организма;</w:t>
      </w:r>
    </w:p>
    <w:p w:rsidR="00804C4E" w:rsidRDefault="00804C4E" w:rsidP="00804C4E">
      <w:pPr>
        <w:numPr>
          <w:ilvl w:val="0"/>
          <w:numId w:val="70"/>
        </w:numPr>
        <w:jc w:val="both"/>
        <w:rPr>
          <w:i/>
          <w:sz w:val="28"/>
          <w:szCs w:val="28"/>
        </w:rPr>
      </w:pPr>
      <w:r>
        <w:rPr>
          <w:sz w:val="28"/>
          <w:szCs w:val="28"/>
        </w:rPr>
        <w:t>Медицинский контроль за физическим развитием и оперативная медицинская помощь в коррекции выявленных нарушений в состоянии здоровья.</w:t>
      </w:r>
    </w:p>
    <w:p w:rsidR="00804C4E" w:rsidRDefault="00804C4E" w:rsidP="00804C4E">
      <w:pPr>
        <w:jc w:val="both"/>
        <w:rPr>
          <w:i/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 МБДОУ используются </w:t>
      </w:r>
      <w:r>
        <w:rPr>
          <w:i/>
          <w:sz w:val="28"/>
          <w:szCs w:val="28"/>
          <w:u w:val="single"/>
        </w:rPr>
        <w:t>следующие формы организации физического воспитания:</w:t>
      </w:r>
    </w:p>
    <w:p w:rsidR="00804C4E" w:rsidRDefault="00804C4E" w:rsidP="00804C4E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занятия в спортзале и на воздухе;</w:t>
      </w:r>
    </w:p>
    <w:p w:rsidR="00804C4E" w:rsidRDefault="00804C4E" w:rsidP="00804C4E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Физкультминутки;</w:t>
      </w:r>
    </w:p>
    <w:p w:rsidR="00804C4E" w:rsidRDefault="00804C4E" w:rsidP="00804C4E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Спортивные и подвижные игры;</w:t>
      </w:r>
    </w:p>
    <w:p w:rsidR="00804C4E" w:rsidRDefault="00804C4E" w:rsidP="00804C4E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досуги, праздники, дни здоровья;</w:t>
      </w:r>
    </w:p>
    <w:p w:rsidR="00804C4E" w:rsidRDefault="00804C4E" w:rsidP="00804C4E">
      <w:pPr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Утренняя, бодрящая гимнастики, гимнастика для глаз;</w:t>
      </w:r>
    </w:p>
    <w:p w:rsidR="00804C4E" w:rsidRDefault="00804C4E" w:rsidP="00804C4E">
      <w:pPr>
        <w:numPr>
          <w:ilvl w:val="0"/>
          <w:numId w:val="71"/>
        </w:num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Воспитание у детей личной физической культуры, формирование потребности в физическом совершенствовании, вооружении знаниями, умениями и навыками, воспитание привычки к здоровому образу жизни.</w:t>
      </w:r>
    </w:p>
    <w:p w:rsidR="00804C4E" w:rsidRDefault="00804C4E" w:rsidP="00804C4E">
      <w:pPr>
        <w:jc w:val="center"/>
        <w:rPr>
          <w:i/>
          <w:sz w:val="28"/>
          <w:szCs w:val="28"/>
          <w:u w:val="single"/>
        </w:rPr>
      </w:pPr>
    </w:p>
    <w:p w:rsidR="00804C4E" w:rsidRDefault="00804C4E" w:rsidP="00804C4E">
      <w:pPr>
        <w:pStyle w:val="Standard"/>
        <w:ind w:firstLine="1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Основные направления зровьесбережения в учреждении для детей с ограниченными возможностями здоровья (ОВЗ)</w:t>
      </w:r>
    </w:p>
    <w:p w:rsidR="00804C4E" w:rsidRDefault="00804C4E" w:rsidP="00804C4E">
      <w:pPr>
        <w:pStyle w:val="Standard"/>
        <w:ind w:firstLine="15"/>
        <w:jc w:val="center"/>
        <w:rPr>
          <w:b/>
          <w:bCs/>
          <w:color w:val="000000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Санитарно-гигиенический режим</w:t>
      </w:r>
    </w:p>
    <w:p w:rsidR="00804C4E" w:rsidRDefault="00804C4E" w:rsidP="00804C4E">
      <w:pPr>
        <w:pStyle w:val="Standard"/>
        <w:numPr>
          <w:ilvl w:val="0"/>
          <w:numId w:val="72"/>
        </w:num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Воздушно-тепловой режим</w:t>
      </w:r>
      <w:r>
        <w:rPr>
          <w:color w:val="000000"/>
          <w:sz w:val="28"/>
          <w:szCs w:val="28"/>
          <w:u w:val="single"/>
        </w:rPr>
        <w:t xml:space="preserve"> (</w:t>
      </w:r>
      <w:r>
        <w:rPr>
          <w:color w:val="000000"/>
          <w:sz w:val="28"/>
          <w:szCs w:val="28"/>
        </w:rPr>
        <w:t>сквозное проветривание помещений до и после занятий, темтература в учебных помещениях 19-21 градус и т. д. см СанПин);</w:t>
      </w:r>
    </w:p>
    <w:p w:rsidR="00804C4E" w:rsidRDefault="00804C4E" w:rsidP="00804C4E">
      <w:pPr>
        <w:pStyle w:val="Standard"/>
        <w:numPr>
          <w:ilvl w:val="0"/>
          <w:numId w:val="72"/>
        </w:numPr>
        <w:jc w:val="both"/>
        <w:rPr>
          <w:color w:val="000000"/>
          <w:u w:val="single"/>
        </w:rPr>
      </w:pPr>
      <w:r>
        <w:rPr>
          <w:color w:val="000000"/>
          <w:sz w:val="28"/>
          <w:szCs w:val="28"/>
        </w:rPr>
        <w:t>Освещение (наличие естественного освещения; левостороннее боковое, при глубине помещения более 6 м — правосторонняя подсветка, не допустим основной световой поток спереди и сзади);</w:t>
      </w:r>
    </w:p>
    <w:p w:rsidR="00804C4E" w:rsidRDefault="00804C4E" w:rsidP="00804C4E">
      <w:pPr>
        <w:pStyle w:val="Standard"/>
        <w:numPr>
          <w:ilvl w:val="0"/>
          <w:numId w:val="72"/>
        </w:numPr>
        <w:jc w:val="both"/>
        <w:rPr>
          <w:color w:val="000000"/>
          <w:u w:val="single"/>
        </w:rPr>
      </w:pPr>
      <w:r>
        <w:rPr>
          <w:color w:val="000000"/>
          <w:sz w:val="28"/>
          <w:szCs w:val="28"/>
        </w:rPr>
        <w:t>Водно-питьевой режим (доступность питьевой воды — вода сертифицирована)</w:t>
      </w:r>
    </w:p>
    <w:p w:rsidR="00804C4E" w:rsidRDefault="00804C4E" w:rsidP="00804C4E">
      <w:pPr>
        <w:pStyle w:val="Standard"/>
        <w:ind w:left="30" w:hanging="3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Двигательный режим</w:t>
      </w:r>
    </w:p>
    <w:p w:rsidR="00804C4E" w:rsidRDefault="00804C4E" w:rsidP="00804C4E">
      <w:pPr>
        <w:pStyle w:val="Standard"/>
        <w:numPr>
          <w:ilvl w:val="0"/>
          <w:numId w:val="7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Гимнастика перед началом занятий,</w:t>
      </w:r>
    </w:p>
    <w:p w:rsidR="00804C4E" w:rsidRDefault="00804C4E" w:rsidP="00804C4E">
      <w:pPr>
        <w:pStyle w:val="Standard"/>
        <w:numPr>
          <w:ilvl w:val="0"/>
          <w:numId w:val="7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Физкультминутки,</w:t>
      </w:r>
    </w:p>
    <w:p w:rsidR="00804C4E" w:rsidRDefault="00804C4E" w:rsidP="00804C4E">
      <w:pPr>
        <w:pStyle w:val="Standard"/>
        <w:numPr>
          <w:ilvl w:val="0"/>
          <w:numId w:val="7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Подвижные игры в перерывах между занятиями,</w:t>
      </w:r>
    </w:p>
    <w:p w:rsidR="00804C4E" w:rsidRDefault="00804C4E" w:rsidP="00804C4E">
      <w:pPr>
        <w:pStyle w:val="Standard"/>
        <w:numPr>
          <w:ilvl w:val="0"/>
          <w:numId w:val="7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Динамические паузы в режиме дня,</w:t>
      </w:r>
    </w:p>
    <w:p w:rsidR="00804C4E" w:rsidRDefault="00804C4E" w:rsidP="00804C4E">
      <w:pPr>
        <w:pStyle w:val="Standard"/>
        <w:numPr>
          <w:ilvl w:val="0"/>
          <w:numId w:val="7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Индивидуальные занятия в группе адаптивной физкультуры.</w:t>
      </w:r>
    </w:p>
    <w:p w:rsidR="00804C4E" w:rsidRDefault="00804C4E" w:rsidP="00804C4E">
      <w:pPr>
        <w:pStyle w:val="Standard"/>
        <w:jc w:val="both"/>
        <w:rPr>
          <w:color w:val="000000"/>
          <w:sz w:val="28"/>
          <w:szCs w:val="28"/>
        </w:rPr>
      </w:pPr>
    </w:p>
    <w:p w:rsidR="00804C4E" w:rsidRDefault="00804C4E" w:rsidP="00804C4E">
      <w:pPr>
        <w:pStyle w:val="Standard"/>
        <w:ind w:hanging="15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t>Профилактика нарушений осанки и стопы</w:t>
      </w:r>
    </w:p>
    <w:p w:rsidR="00804C4E" w:rsidRDefault="00804C4E" w:rsidP="00804C4E">
      <w:pPr>
        <w:pStyle w:val="Standard"/>
        <w:numPr>
          <w:ilvl w:val="0"/>
          <w:numId w:val="7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Правильная поза ребенка во время занятий</w:t>
      </w:r>
    </w:p>
    <w:p w:rsidR="00804C4E" w:rsidRDefault="00804C4E" w:rsidP="00804C4E">
      <w:pPr>
        <w:pStyle w:val="Standard"/>
        <w:numPr>
          <w:ilvl w:val="0"/>
          <w:numId w:val="7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для профилактики сколиоза,</w:t>
      </w:r>
    </w:p>
    <w:p w:rsidR="00804C4E" w:rsidRDefault="00804C4E" w:rsidP="00804C4E">
      <w:pPr>
        <w:pStyle w:val="Standard"/>
        <w:numPr>
          <w:ilvl w:val="0"/>
          <w:numId w:val="7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на релаксацию шейного отдела позвоночника,</w:t>
      </w:r>
    </w:p>
    <w:p w:rsidR="00804C4E" w:rsidRDefault="00804C4E" w:rsidP="00804C4E">
      <w:pPr>
        <w:pStyle w:val="Standard"/>
        <w:numPr>
          <w:ilvl w:val="0"/>
          <w:numId w:val="7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Упражнения для профилактики нарушений развития стопы.</w:t>
      </w:r>
    </w:p>
    <w:p w:rsidR="00804C4E" w:rsidRDefault="00804C4E" w:rsidP="00804C4E">
      <w:pPr>
        <w:pStyle w:val="Standard"/>
        <w:jc w:val="both"/>
        <w:rPr>
          <w:b/>
          <w:bCs/>
          <w:color w:val="000000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b/>
          <w:bCs/>
          <w:color w:val="000000"/>
          <w:sz w:val="28"/>
          <w:szCs w:val="28"/>
        </w:rPr>
      </w:pPr>
    </w:p>
    <w:p w:rsidR="00804C4E" w:rsidRDefault="00804C4E" w:rsidP="00804C4E">
      <w:pPr>
        <w:pStyle w:val="Standard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Профилактика нарушений зрения</w:t>
      </w:r>
    </w:p>
    <w:p w:rsidR="00804C4E" w:rsidRDefault="00804C4E" w:rsidP="00804C4E">
      <w:pPr>
        <w:pStyle w:val="Standard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— три раза в день мини-гимнастика для глаз (не менее 1-2 минут).</w:t>
      </w:r>
    </w:p>
    <w:p w:rsidR="00804C4E" w:rsidRDefault="00804C4E" w:rsidP="00804C4E">
      <w:pPr>
        <w:pStyle w:val="Standard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Профилактика ОРВИ и эмоционального и физического переутомления</w:t>
      </w:r>
    </w:p>
    <w:p w:rsidR="00804C4E" w:rsidRDefault="00804C4E" w:rsidP="00804C4E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804C4E" w:rsidRDefault="00804C4E" w:rsidP="00804C4E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фоне комплексной коррекционной  помощи здоровьесберегающие технологии, не требую особых усилий, оптимизируют процесс коррекции речи детей-логопатов и способствую оздоровлению всего организма ребенка.  </w:t>
      </w:r>
    </w:p>
    <w:p w:rsidR="00804C4E" w:rsidRDefault="00804C4E" w:rsidP="00804C4E">
      <w:pPr>
        <w:jc w:val="center"/>
        <w:rPr>
          <w:i/>
          <w:sz w:val="28"/>
          <w:szCs w:val="28"/>
          <w:u w:val="single"/>
        </w:rPr>
      </w:pPr>
    </w:p>
    <w:p w:rsidR="00804C4E" w:rsidRDefault="00804C4E" w:rsidP="00804C4E">
      <w:pPr>
        <w:jc w:val="center"/>
        <w:rPr>
          <w:i/>
          <w:sz w:val="28"/>
          <w:szCs w:val="28"/>
          <w:u w:val="single"/>
        </w:rPr>
      </w:pPr>
    </w:p>
    <w:p w:rsidR="00804C4E" w:rsidRDefault="00804C4E" w:rsidP="00804C4E">
      <w:pPr>
        <w:tabs>
          <w:tab w:val="left" w:pos="273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Научно-практические связи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со школой и культурно - досуговыми  организациями</w:t>
      </w:r>
    </w:p>
    <w:p w:rsidR="00804C4E" w:rsidRDefault="00804C4E" w:rsidP="00804C4E">
      <w:pPr>
        <w:jc w:val="both"/>
        <w:rPr>
          <w:sz w:val="28"/>
          <w:szCs w:val="28"/>
          <w:u w:val="single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со школой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Преемственность дошкольного и начального школьного образования всегда являлась актуальной проблемой для педагогов. В связи с тем, что дошкольное </w:t>
      </w:r>
      <w:r>
        <w:rPr>
          <w:sz w:val="28"/>
          <w:szCs w:val="28"/>
        </w:rPr>
        <w:lastRenderedPageBreak/>
        <w:t>образование теперь является первой ступенью общего образования, а также с введением ФГОС сначала в начальную школу, а затем и в дошкольное образование, взаимодействие педагогов ДОУ и учителей начальных классов приобрело ещё большую значимость.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Проблема сохранения единого образовательного пространства остаётся актуальной и на современном этапе развития образования, поскольку, с одной стороны, необходимо учитывать цели и содержание дошкольного образования на соответствующих возрастных этапах развития ребёнка, вводимых образовательными стандартами. А с другой – потребностью в качественной его подготовке к школе на основе единых требований к работе детского сада и школы.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Задача ДОУ состоит в том, чтобы на протяжении всего периода воспитания и обучения ребёнка, начиная с младшей группы, постепенно закладывать основу его готовности к обучению в школе, формируя у него систематизированные знания об окружающей действительности, умению осознанно использовать их для решения разнообразных практических задач.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мероприятия по подготовке к обучению на начальной ступени общеобразовательной школы проводятся на этапе посещения ребёнком подготовительной группы и первого класса школы.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Основными направлениями оптимизации взаимодействия ДОУ и начальной ступени общеобразовательной школы являются:</w:t>
      </w:r>
    </w:p>
    <w:p w:rsidR="00804C4E" w:rsidRDefault="00804C4E" w:rsidP="00804C4E">
      <w:pPr>
        <w:numPr>
          <w:ilvl w:val="0"/>
          <w:numId w:val="2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Организационно-правовое</w:t>
      </w:r>
    </w:p>
    <w:p w:rsidR="00804C4E" w:rsidRDefault="00804C4E" w:rsidP="00804C4E">
      <w:pPr>
        <w:numPr>
          <w:ilvl w:val="0"/>
          <w:numId w:val="2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Организационно-коммуникативное</w:t>
      </w:r>
    </w:p>
    <w:p w:rsidR="00804C4E" w:rsidRDefault="00804C4E" w:rsidP="00804C4E">
      <w:pPr>
        <w:numPr>
          <w:ilvl w:val="0"/>
          <w:numId w:val="2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Организационно-педагогическое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дошкольным учреждением осуществлялись действия организационного характера, направленные на:</w:t>
      </w:r>
    </w:p>
    <w:p w:rsidR="00804C4E" w:rsidRDefault="00804C4E" w:rsidP="00804C4E">
      <w:pPr>
        <w:numPr>
          <w:ilvl w:val="0"/>
          <w:numId w:val="2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правовой базы взаимодействия между ДОУ и общеобразовательной школой</w:t>
      </w:r>
    </w:p>
    <w:p w:rsidR="00804C4E" w:rsidRDefault="00804C4E" w:rsidP="00804C4E">
      <w:pPr>
        <w:numPr>
          <w:ilvl w:val="0"/>
          <w:numId w:val="2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коммуникации между ДОУ и начальной ступени общеобразовательной школы</w:t>
      </w:r>
    </w:p>
    <w:p w:rsidR="00804C4E" w:rsidRDefault="00804C4E" w:rsidP="00804C4E">
      <w:pPr>
        <w:numPr>
          <w:ilvl w:val="0"/>
          <w:numId w:val="2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Организацию педагогических мероприятий в рамках взаимодействия ДОУ и начальной ступени общеобразовательной школы.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для оптимизации взаимодействия ДОУ и начальной ступени общеобразовательной школы было организовано:</w:t>
      </w:r>
    </w:p>
    <w:p w:rsidR="00804C4E" w:rsidRDefault="00804C4E" w:rsidP="00804C4E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проведения занятий, направленных на формирование готовности детей к обучению в школе с учётом их возрастных и личностных особенностей</w:t>
      </w:r>
    </w:p>
    <w:p w:rsidR="00804C4E" w:rsidRDefault="00804C4E" w:rsidP="00804C4E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Ведена совместная деятельность по адаптации детей дошкольного возраста к школе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Организация работы по предшкольному обучению детей старшего дошкольного возраста осуществлялась по следующим направлениям: </w:t>
      </w:r>
    </w:p>
    <w:p w:rsidR="00804C4E" w:rsidRDefault="00804C4E" w:rsidP="00804C4E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организационно-методическое обеспечение;</w:t>
      </w:r>
    </w:p>
    <w:p w:rsidR="00804C4E" w:rsidRDefault="00804C4E" w:rsidP="00804C4E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 с детьми;</w:t>
      </w:r>
    </w:p>
    <w:p w:rsidR="00804C4E" w:rsidRDefault="00804C4E" w:rsidP="00804C4E">
      <w:pPr>
        <w:numPr>
          <w:ilvl w:val="0"/>
          <w:numId w:val="27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работа с родителями.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Организационно-методическое обеспечение включило в себя:</w:t>
      </w:r>
      <w:r>
        <w:rPr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Совместные педагогические советы по вопросам преемственности. </w:t>
      </w:r>
    </w:p>
    <w:p w:rsidR="00804C4E" w:rsidRDefault="00804C4E" w:rsidP="00804C4E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Совместные мероприятия по вопросам эффективности работы учителей и воспитателей ДОУ по подготовке детей к обучению в школе. </w:t>
      </w:r>
    </w:p>
    <w:p w:rsidR="00804C4E" w:rsidRDefault="00804C4E" w:rsidP="00804C4E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Семинары-практикумы. </w:t>
      </w:r>
    </w:p>
    <w:p w:rsidR="00804C4E" w:rsidRDefault="00804C4E" w:rsidP="00804C4E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Взаимопосещения занятий в детском саду и уроков в школе. Изучение опыта использования вариативных форм, методов и приёмов работы в практике учителей и воспитателей.</w:t>
      </w:r>
    </w:p>
    <w:p w:rsidR="00804C4E" w:rsidRDefault="00804C4E" w:rsidP="00804C4E">
      <w:pPr>
        <w:numPr>
          <w:ilvl w:val="0"/>
          <w:numId w:val="2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Разработку и создание единой системы диагностических методик «предшкольного» образования.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Работа с детьми включила:</w:t>
      </w:r>
      <w:r>
        <w:rPr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экскурсий в школу (посещение уроков, школьных кабинетов, библиотеки, школьного участка). </w:t>
      </w:r>
    </w:p>
    <w:p w:rsidR="00804C4E" w:rsidRDefault="00804C4E" w:rsidP="00804C4E">
      <w:pPr>
        <w:numPr>
          <w:ilvl w:val="0"/>
          <w:numId w:val="29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Совместное проведение праздников, спортивных мероприятий.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Система взаимодействия педагога и родителей включила:</w:t>
      </w:r>
      <w:r>
        <w:rPr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Совместное проведение родительских собраний. 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дней открытых дверей. 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уроков и занятий родителями. 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Открытые занятия педагогов дополнительного образования.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Консультации психолога и учителя. </w:t>
      </w:r>
    </w:p>
    <w:p w:rsidR="00804C4E" w:rsidRDefault="00804C4E" w:rsidP="00804C4E">
      <w:pPr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экскурсий по школе. </w:t>
      </w:r>
    </w:p>
    <w:p w:rsidR="00804C4E" w:rsidRDefault="00804C4E" w:rsidP="00804C4E">
      <w:pPr>
        <w:numPr>
          <w:ilvl w:val="0"/>
          <w:numId w:val="30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Привлечение родителей к организации детских праздников, спортивных соревнований.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связей дошкольного учреждения с образовательными, культурными, общественными организациями</w:t>
      </w:r>
    </w:p>
    <w:p w:rsidR="00804C4E" w:rsidRDefault="00804C4E" w:rsidP="00804C4E">
      <w:pPr>
        <w:jc w:val="center"/>
        <w:rPr>
          <w:b/>
          <w:bCs/>
          <w:iCs/>
          <w:sz w:val="28"/>
          <w:szCs w:val="28"/>
        </w:rPr>
      </w:pP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на договорной основе взаимодействует с городскими учреждениями здравоохранения, образования, культуры и спорта. Существующая система взаимодействия с другими учреждениями образования постоянно совершенствуется. </w:t>
      </w:r>
    </w:p>
    <w:tbl>
      <w:tblPr>
        <w:tblpPr w:leftFromText="180" w:rightFromText="180" w:bottomFromText="200" w:vertAnchor="text" w:horzAnchor="margin" w:tblpXSpec="center" w:tblpY="128"/>
        <w:tblW w:w="10488" w:type="dxa"/>
        <w:tblLayout w:type="fixed"/>
        <w:tblLook w:val="04A0" w:firstRow="1" w:lastRow="0" w:firstColumn="1" w:lastColumn="0" w:noHBand="0" w:noVBand="1"/>
      </w:tblPr>
      <w:tblGrid>
        <w:gridCol w:w="2552"/>
        <w:gridCol w:w="3543"/>
        <w:gridCol w:w="4393"/>
      </w:tblGrid>
      <w:tr w:rsidR="00804C4E" w:rsidTr="00966CD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before="240" w:after="6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Учреждение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Задачи, решаемые в совместной работе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>Формы работы</w:t>
            </w:r>
          </w:p>
        </w:tc>
      </w:tr>
      <w:tr w:rsidR="00804C4E" w:rsidTr="00966CD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Тверской областной институт усовершенствования учителей (ТОИУУ)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Повышение квалификации педагогических и руководящих работников.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Курсы повышения квалификации для всех категорий педагогов;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Обучающие семинары по инновационным вопросам педагогики;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3. Конкурсы профессионального мастерства педагогов.</w:t>
            </w:r>
          </w:p>
        </w:tc>
      </w:tr>
      <w:tr w:rsidR="00804C4E" w:rsidTr="00966CD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Центр развития образования </w:t>
            </w:r>
            <w:r>
              <w:rPr>
                <w:sz w:val="28"/>
                <w:szCs w:val="28"/>
                <w:lang w:eastAsia="en-US"/>
              </w:rPr>
              <w:lastRenderedPageBreak/>
              <w:t>города  Твери (ЦРО)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1.Повышение квалификации </w:t>
            </w:r>
            <w:r>
              <w:rPr>
                <w:sz w:val="28"/>
                <w:szCs w:val="28"/>
                <w:lang w:eastAsia="en-US"/>
              </w:rPr>
              <w:lastRenderedPageBreak/>
              <w:t>педагогических и руководящих работников в межкурсовой период;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Подготовка к профессиональным конкурсам;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3. Коррдинация деятельности методической службы дошкольного учреждения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Участие педагогов всех категорий в постоянно </w:t>
            </w:r>
            <w:r>
              <w:rPr>
                <w:sz w:val="28"/>
                <w:szCs w:val="28"/>
                <w:lang w:eastAsia="en-US"/>
              </w:rPr>
              <w:lastRenderedPageBreak/>
              <w:t>действующих  семинарах;</w:t>
            </w:r>
          </w:p>
          <w:p w:rsidR="00804C4E" w:rsidRDefault="00804C4E" w:rsidP="00966CD3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Организация и проведение городских методических объединений педагогов;</w:t>
            </w:r>
          </w:p>
          <w:p w:rsidR="00804C4E" w:rsidRDefault="00804C4E" w:rsidP="00966CD3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Участие педагогов в профессиональных конкурсах;</w:t>
            </w:r>
          </w:p>
          <w:p w:rsidR="00804C4E" w:rsidRDefault="00804C4E" w:rsidP="00966CD3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Организация и проведение конкурсов для дошкольников;</w:t>
            </w:r>
          </w:p>
          <w:p w:rsidR="00804C4E" w:rsidRDefault="00804C4E" w:rsidP="00966CD3">
            <w:pPr>
              <w:tabs>
                <w:tab w:val="left" w:pos="33"/>
                <w:tab w:val="left" w:pos="317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5. Обучающие  семинары, встречи, круглые столы с авторами Программ дошкольного воспитания, работниками Министерства образования и науки РФ, Тверской области.</w:t>
            </w:r>
          </w:p>
        </w:tc>
      </w:tr>
      <w:tr w:rsidR="00804C4E" w:rsidTr="00966CD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МУЗ ГДКБ №2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1.Сохранение и укрепление здоровья детей.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Плановые медицинские мероприятия: обследования детей врачами-специалистами, вакцинация;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 Совместная работа по профилактике заболеваемости воспитанников</w:t>
            </w:r>
          </w:p>
        </w:tc>
      </w:tr>
      <w:tr w:rsidR="00804C4E" w:rsidTr="00966CD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МОУ СОШ № 7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МОУ СОШ № 15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МОУ СОШ № 50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1.Реализация преемственности дошкольного и начального школьного образования.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 Знакомство детей со школой.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u w:val="single"/>
                <w:lang w:eastAsia="en-US"/>
              </w:rPr>
              <w:t>.Мероприятия для педагогов:</w:t>
            </w:r>
          </w:p>
          <w:p w:rsidR="00804C4E" w:rsidRDefault="00804C4E" w:rsidP="00966CD3">
            <w:pPr>
              <w:spacing w:line="276" w:lineRule="auto"/>
              <w:ind w:left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Взаимопосещения педагогами уроков в 1 классе и занятий в ДОУ;</w:t>
            </w:r>
          </w:p>
          <w:p w:rsidR="00804C4E" w:rsidRDefault="00804C4E" w:rsidP="00966CD3">
            <w:pPr>
              <w:spacing w:line="276" w:lineRule="auto"/>
              <w:ind w:left="34" w:firstLine="142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конференций, совещаний руководителей, педсоветов, круглых столов, методических мероприятий.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>
              <w:rPr>
                <w:sz w:val="28"/>
                <w:szCs w:val="28"/>
                <w:u w:val="single"/>
                <w:lang w:eastAsia="en-US"/>
              </w:rPr>
              <w:t>. Мероприятия для детей: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-ознакомление со школой: экскурсии детей на пришкольный участок, в школьную библиотеку, спортивный зал, классы;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праздников, развлечений, спортивно-оздоровительных и  трудовых  мероприятий.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</w:t>
            </w:r>
            <w:r>
              <w:rPr>
                <w:sz w:val="28"/>
                <w:szCs w:val="28"/>
                <w:u w:val="single"/>
                <w:lang w:eastAsia="en-US"/>
              </w:rPr>
              <w:t>. Мероприятия для родителей: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-совместное проведение родительских собраний, знакомство с учителями начальной школы;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проведение дня открытых дверей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экскурсии по школе;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- консультации завучей, чителей школы, учителей-логопедов ДОУ, педагога-психолога ДОУ и школы по вопросам адаптации детей к школьному обучению </w:t>
            </w:r>
          </w:p>
        </w:tc>
      </w:tr>
      <w:tr w:rsidR="00804C4E" w:rsidTr="00966CD3">
        <w:trPr>
          <w:trHeight w:val="73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Тверской государственный театр кукол.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Приобщение детей к театральному искусству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Тверской государственный театр кукол:  выездные спектакли для детей (4-5 раз в год по репертуару театра);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Встречи с актёрами театра</w:t>
            </w:r>
          </w:p>
        </w:tc>
      </w:tr>
      <w:tr w:rsidR="00804C4E" w:rsidTr="00966CD3">
        <w:trPr>
          <w:trHeight w:val="19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Тверской театр юного зрителя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Приобщение детей к театральному искусству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1. Посещение воспитанниками ДОУ Тверского ТЮЗ (в рамках программы «Доступная среда» для детей с ОВЗ – 2 раза в год); 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Выезд актёров в ДОУ 3-4 раза в год (по плану театра)</w:t>
            </w:r>
          </w:p>
        </w:tc>
      </w:tr>
      <w:tr w:rsidR="00804C4E" w:rsidTr="00966CD3">
        <w:trPr>
          <w:trHeight w:val="198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Дворец культуры «Металлист»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1.Формирование представлений о видах и жанрах искусства;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 Воспитание интереса к художественно-творческой деятельности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Занятия детей  в кружках и студиях;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Занятия хореографией на базе учреждения с преподавателем дворца культуры.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04C4E" w:rsidTr="00966CD3">
        <w:trPr>
          <w:trHeight w:val="699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Муниципальное учреждение культуры «Муниципальная библиотечная система города Твери» филиал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№ 30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tabs>
                <w:tab w:val="left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Познавательно-речевое развитие воспитанников</w:t>
            </w:r>
          </w:p>
          <w:p w:rsidR="00804C4E" w:rsidRDefault="00804C4E" w:rsidP="00966CD3">
            <w:pPr>
              <w:tabs>
                <w:tab w:val="left" w:pos="72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2. Подготовка детей к школе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Библиотечные занятия по ознакомлению детей с творчеством детских писателей и поэтов;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Экскурсии по библиотеке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Получение и обмен детской художественной литературы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Мультимедийные занятия по ознакомлению с окружающим миром</w:t>
            </w:r>
          </w:p>
        </w:tc>
      </w:tr>
      <w:tr w:rsidR="00804C4E" w:rsidTr="00966CD3">
        <w:trPr>
          <w:trHeight w:val="3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Дворец творчества детей и молодежи</w:t>
            </w:r>
          </w:p>
          <w:p w:rsidR="00804C4E" w:rsidRDefault="00804C4E" w:rsidP="00966CD3">
            <w:pPr>
              <w:spacing w:line="276" w:lineRule="auto"/>
              <w:jc w:val="both"/>
            </w:pPr>
            <w:r>
              <w:rPr>
                <w:sz w:val="28"/>
                <w:szCs w:val="28"/>
                <w:lang w:eastAsia="en-US"/>
              </w:rPr>
              <w:t>(ДДМ)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.Познавательно-речевое развитие детей старшего дошкольного возраста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 Выездной планетарий – цикл познавательных занятий: «Космос», «Подводный мир» для детей всех возрастов (3 раза в год)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Экскурсии;</w:t>
            </w:r>
          </w:p>
          <w:p w:rsidR="00804C4E" w:rsidRDefault="00804C4E" w:rsidP="00966CD3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Выставки детского творчества;</w:t>
            </w:r>
          </w:p>
          <w:p w:rsidR="00804C4E" w:rsidRDefault="00804C4E" w:rsidP="00966CD3">
            <w:pPr>
              <w:spacing w:line="276" w:lineRule="auto"/>
              <w:jc w:val="both"/>
            </w:pPr>
            <w:r>
              <w:rPr>
                <w:sz w:val="28"/>
                <w:szCs w:val="28"/>
                <w:lang w:eastAsia="en-US"/>
              </w:rPr>
              <w:t xml:space="preserve">4. Участие в детских городских конкурсах </w:t>
            </w:r>
          </w:p>
        </w:tc>
      </w:tr>
    </w:tbl>
    <w:p w:rsidR="00804C4E" w:rsidRDefault="00804C4E" w:rsidP="00804C4E">
      <w:pPr>
        <w:jc w:val="center"/>
        <w:rPr>
          <w:b/>
          <w:bCs/>
          <w:iCs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rPr>
          <w:sz w:val="28"/>
          <w:szCs w:val="28"/>
        </w:rPr>
      </w:pP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 Анализ УМК Адаптированной основной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общеобразовательной программы дошкольного образования </w:t>
      </w:r>
    </w:p>
    <w:p w:rsidR="00804C4E" w:rsidRDefault="00804C4E" w:rsidP="00804C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детского сада  №153</w:t>
      </w:r>
    </w:p>
    <w:p w:rsidR="00804C4E" w:rsidRDefault="00804C4E" w:rsidP="00804C4E">
      <w:pPr>
        <w:jc w:val="center"/>
        <w:rPr>
          <w:b/>
          <w:sz w:val="28"/>
          <w:szCs w:val="28"/>
        </w:rPr>
      </w:pPr>
    </w:p>
    <w:tbl>
      <w:tblPr>
        <w:tblStyle w:val="a9"/>
        <w:tblW w:w="109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6807"/>
        <w:gridCol w:w="1560"/>
      </w:tblGrid>
      <w:tr w:rsidR="00804C4E" w:rsidTr="00966CD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№</w:t>
            </w:r>
            <w:r>
              <w:rPr>
                <w:b/>
                <w:lang w:val="en-US"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lang w:val="en-US" w:eastAsia="en-US"/>
              </w:rPr>
              <w:t>Издательство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</w:t>
            </w:r>
          </w:p>
        </w:tc>
      </w:tr>
      <w:tr w:rsidR="00804C4E" w:rsidTr="00966CD3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rStyle w:val="ac"/>
                <w:lang w:eastAsia="en-US"/>
              </w:rPr>
              <w:t>М.М. Борисова «Малоподвижные игры и игровые упражнения. Для занятий с детьми 3-7 лет»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Л.И. Пензулаева «Физическая культура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Л.И. Пензулаева «Физическая культура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Л.И. Пензулаева «Физическая культура в детском саду» ( 5-6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Л.И. Пензулаева «Физическая культура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Л.И. Пензулаева «Оздоровительная гимнастика: комплексы упражнений для детей 3-7 лет.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Э.Я Степаненкова «Сборник подвижных игр»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 xml:space="preserve">Р.С. Буре «Социально-нравственное воспитание дошкольников </w:t>
            </w:r>
          </w:p>
          <w:p w:rsidR="00804C4E" w:rsidRDefault="00804C4E" w:rsidP="00966CD3">
            <w:pPr>
              <w:jc w:val="both"/>
              <w:rPr>
                <w:rStyle w:val="ac"/>
                <w:b w:val="0"/>
                <w:lang w:eastAsia="en-US"/>
              </w:rPr>
            </w:pPr>
            <w:r>
              <w:rPr>
                <w:rStyle w:val="ac"/>
                <w:lang w:eastAsia="en-US"/>
              </w:rPr>
              <w:t xml:space="preserve">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В.И. Петрова «Этнические беседы с детьми» (4-7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Л.В. Куцакова «Трудовое воспитание в детском саду» для занятий с детьми 3-7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К. Ю. Белая «Формирование основ безопасности у дошкольников»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Мозайка – </w:t>
            </w:r>
            <w:r>
              <w:rPr>
                <w:lang w:eastAsia="en-US"/>
              </w:rPr>
              <w:lastRenderedPageBreak/>
              <w:t>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lastRenderedPageBreak/>
              <w:t xml:space="preserve">Т.Ф. Саулина «Знакомим дошкольников с правилами </w:t>
            </w:r>
            <w:r>
              <w:rPr>
                <w:rStyle w:val="ac"/>
                <w:lang w:eastAsia="en-US"/>
              </w:rPr>
              <w:lastRenderedPageBreak/>
              <w:t>дорожного движения»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И.Ю. Бордачева «Безопасность на дороге» Плакаты для оформления родительского уголка в ДОУ.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.Ю. Бордачева «Дорожные знаки» Для работы с детьми  4-7 лет.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Н.Ф. Губанова «Развитие игровой деятельности» ( 3-4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Н.Ф. Губанова «Развитие игровой деятельности» ( 4-5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Н.Ф. Губанова «Развитие игровой деятельности» (  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Н.Ф. Губанова «Развитие игровой деятельности»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rStyle w:val="ac"/>
                <w:b w:val="0"/>
              </w:rPr>
            </w:pPr>
            <w:r>
              <w:rPr>
                <w:lang w:eastAsia="en-US"/>
              </w:rPr>
              <w:t>В.В. Гербова «Развитие речи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В.В. Гербова «Развитие речи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В.В. Гербова «Развитие речи в детском саду» (5-6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В.В. Гербова «Развитие речи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В.В. Гербова «Развитие речи в детском саду» Для работы с детьми 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В.В. Гербова «Развитие речи в детском саду» Для работы с детьми  (4-6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Хрестоматия для чтения детям в детском саду и дома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«Тетрадь логопедических заданий»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«Тетрадь логопедических заданий» 4-5лет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«Тетрадь логопедических заданий»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«Тетрадь логопедических заданий»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саду». Демонстрационный материал для фронтальных занятий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Скрипторий- </w:t>
            </w:r>
            <w:r>
              <w:rPr>
                <w:lang w:eastAsia="en-US"/>
              </w:rPr>
              <w:lastRenderedPageBreak/>
              <w:t>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Т.Ю. Бардышева, Е.Н. Моносова «Логопедические занятия в </w:t>
            </w:r>
            <w:r>
              <w:rPr>
                <w:lang w:eastAsia="en-US"/>
              </w:rPr>
              <w:lastRenderedPageBreak/>
              <w:t>детском саду». Демонстрационный материал для фронтальных занятий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38.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саду». Демонстрационный материал для фронтальных занятий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39.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«Логопедические занятия в детском саду». Демонстрационный материал для фронтальных занятий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«Обучение связной речи» Комплект наглядных пособий. Картинно-графические планы рассказов.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«Обучение связной речи» Комплект наглядных пособий. Картинно-графические планы рассказов.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«Обучение связной речи» Комплект наглядных пособий. Картинно-графические планы рассказов.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Скрипторий- 2003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lang w:eastAsia="en-US"/>
              </w:rPr>
            </w:pPr>
            <w:r>
              <w:rPr>
                <w:lang w:eastAsia="en-US"/>
              </w:rPr>
              <w:t>Т.Ю. Бардышева, Е.Н. Моносова «Обучение связной речи» Комплект наглядных пособий. Картинно-графические планы рассказов.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«Говорим правильно». Конспекты фронтальных занятий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«Говорим правильно». Конспекты фронтальных занятий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«Говорим правильно». Конспекты фронтальных занятий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«Говорим правильно». Конспекты фронтальных занятий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«Сюжетные картинки и конспекты для развития связной речи». Приложение к пособию. 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«Сюжетные картинки и конспекты для развития связной речи». Приложение к пособию. 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«Сюжетные картинки и конспекты для развития связной речи». Приложение к пособию. 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Гомзяк О.С. «Сюжетные картинки и конспекты для развития связной речи». Приложение к пособию.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«Развиваем связную речь». Конспекты фронтальных занятий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«Развиваем связную речь». Конспекты фронтальных занятий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«Развиваем связную речь». Конспекты фронтальных занятий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«Развиваем связную речь». Конспекты фронтальных занятий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«Конспекты подгрупповых занятий»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  <w:p w:rsidR="00804C4E" w:rsidRDefault="00804C4E" w:rsidP="00966CD3">
            <w:pPr>
              <w:jc w:val="both"/>
              <w:rPr>
                <w:lang w:eastAsia="en-US"/>
              </w:rPr>
            </w:pPr>
          </w:p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«Конспекты подгрупповых занятий»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5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«Конспекты подгрупповых занятий»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«Конспекты подгрупповых занятий» 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«Опорные картины и планы к конспектам подгрупповых и фронтальных занятий» 3-4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«Опорные картины и планы к конспектам подгрупповых и фронтальных занятий» 4-5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«Опорные картины и планы к конспектам подгрупповых и фронтальных занятий» 5-6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Гном и 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Арбекова Н.Е. «Опорные картины и планы к конспектам подгрупповых и фронтальных занятий» 6-7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«Весёлая артикуляционная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«Весёлая дыхательная 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«Весёлая мимическая 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«Весёлая пальчиковая гимнастика»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«Весёлые диалоги для развития выразительности речи детей» с2 до 8 лет Наглядно-дидактические пособия.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«Весёлые чистоговорки» (ФГОС)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«Занимаемся вместе» Домашняя тетрадь (ФГОС) младшая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«Занимаемся вместе» Домашняя тетрадь (ФГОС) средняя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«Занимаемся вместе» Домашняя тетрадь (ФГОС) старшая 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«Занимаемся вместе» Домашняя тетрадь (ФГОС) подготовительная логопедическая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«Картины и тексты для автоматизации звуков разных групп» (ФГОС)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Учебно-методическое пособие  «Новые логопедические распевки, музыкальная пальчиковая гимнастика, подвижные игры»       (+ CD).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«Организация опытно-экспериментальной работы в ДОУ» Выпуск 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СПб: Детство-пресс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Н.В. Нищева «Организация опытно-экспериментальной работы в ДОУ» Выпуск 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c"/>
                <w:lang w:eastAsia="en-US"/>
              </w:rPr>
              <w:t>Н.Е. Веракса, О.Р. Галимов «Познавательно-исследовательская деятельность дошкольников» (4-7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c"/>
                <w:lang w:eastAsia="en-US"/>
              </w:rPr>
              <w:t>Е.Е. Крашенинников, О.Л. Холодова «Развитие познавательных способностей дошкольников» (5-7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c"/>
                <w:lang w:eastAsia="en-US"/>
              </w:rPr>
              <w:t>Л.Ю. Павлова  Сборник дидактических игр по ознакомлению с окружающим миром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lang w:eastAsia="en-US"/>
              </w:rPr>
            </w:pPr>
            <w:r>
              <w:rPr>
                <w:rStyle w:val="ac"/>
                <w:lang w:eastAsia="en-US"/>
              </w:rPr>
              <w:t>О.А. Шиян «Развитие творческого мышления. Работаем по сказке» (3-7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 xml:space="preserve">О.В. Дыбина «Ознакомление с предметным и социальным окружением» (3-4 года)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О.В. Дыбина «Ознакомление с предметным и социальным окружением»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О.В. Дыбина «Ознакомление с предметным и социальным окружением»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lastRenderedPageBreak/>
              <w:t>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О.В. Дыбина «Ознакомление с предметным и социальным окружением»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И.А. Понаморёва, В.А. Позина «Формирование элементарных математических представлений»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И.А. Понаморёва, В.А. Позина «Формирование элементарных математических представлений»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И.А. Понаморёва, В.А. Позина «Формирование элементарных математических представлений»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И.А. Понаморёва, В.А. Позина «Формирование элементарных математических представлений»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О.А. Соломенникова «Ознакомление с миром природы в детском саду» (3-4 года).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О.А. Соломенникова «Ознакомление с миром природы в детском саду»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О.А. Соломенникова «Ознакомление с миром природы в детском саду» (5-6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</w:rPr>
            </w:pPr>
            <w:r>
              <w:rPr>
                <w:rStyle w:val="ac"/>
                <w:lang w:eastAsia="en-US"/>
              </w:rPr>
              <w:t>О.А. Соломенникова «Ознакомление с миром природы в детском саду» (6-7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Т.С. Комарова «Изобразительная деятельность в детском саду» (3-4 года)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Т.С. Комарова «Изобразительная деятельность в детском саду» (4-5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Т.С. Комарова «Изобразительная деятельность в детском саду» (5-6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Т.С. Комарова «Изобразительная деятельность в детском саду» (6-7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Л.В. Куцакова «Конструирование из строительного материала» (4-5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–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Л.В. Куцакова «Конструирование из строительного материала» (5 -6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804C4E" w:rsidTr="00966CD3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Мозайка - синтез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both"/>
              <w:rPr>
                <w:rStyle w:val="ac"/>
                <w:b w:val="0"/>
                <w:sz w:val="22"/>
                <w:szCs w:val="22"/>
              </w:rPr>
            </w:pPr>
            <w:r>
              <w:rPr>
                <w:rStyle w:val="ac"/>
                <w:lang w:eastAsia="en-US"/>
              </w:rPr>
              <w:t>Л.В. Куцакова «Конструирование из строительного материала» (6- 7 лет).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</w:tbl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widowControl w:val="0"/>
        <w:autoSpaceDE w:val="0"/>
        <w:ind w:firstLine="540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11. Анализ ресурсных возможностей.</w:t>
      </w:r>
    </w:p>
    <w:p w:rsidR="00804C4E" w:rsidRDefault="00804C4E" w:rsidP="00804C4E">
      <w:pPr>
        <w:widowControl w:val="0"/>
        <w:autoSpaceDE w:val="0"/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 рамках мониторинга ресурсного обеспечения анализу подверглись кадровые, социальные, информационно-коммуникационные, материально-технические, финансово-экономические, нормативно-правовые  ресурсы.</w:t>
      </w:r>
    </w:p>
    <w:p w:rsidR="00804C4E" w:rsidRDefault="00804C4E" w:rsidP="00804C4E">
      <w:pPr>
        <w:widowControl w:val="0"/>
        <w:autoSpaceDE w:val="0"/>
        <w:jc w:val="center"/>
        <w:rPr>
          <w:b/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spacing w:line="360" w:lineRule="auto"/>
        <w:ind w:firstLine="540"/>
        <w:jc w:val="center"/>
        <w:rPr>
          <w:b/>
          <w:sz w:val="28"/>
          <w:szCs w:val="28"/>
          <w:u w:val="single"/>
        </w:rPr>
      </w:pPr>
      <w:r>
        <w:rPr>
          <w:b/>
          <w:spacing w:val="-7"/>
          <w:sz w:val="28"/>
          <w:szCs w:val="28"/>
        </w:rPr>
        <w:t>12.  Анализ социальных ресурсов показал:</w:t>
      </w:r>
    </w:p>
    <w:p w:rsidR="00804C4E" w:rsidRDefault="00804C4E" w:rsidP="00804C4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ind w:firstLine="708"/>
        <w:jc w:val="both"/>
        <w:rPr>
          <w:bCs/>
          <w:spacing w:val="-7"/>
          <w:sz w:val="28"/>
          <w:szCs w:val="28"/>
        </w:rPr>
      </w:pPr>
      <w:r>
        <w:rPr>
          <w:sz w:val="28"/>
          <w:szCs w:val="28"/>
        </w:rPr>
        <w:t xml:space="preserve">Социальная работа является неотъемлемой частью образовательного процесса детского сада. Она предполагает организацию работы с разными категориями семей воспитанников и населением микрорайона, участие в разработке и реализации социальных и культурных проектов, а так же налаживание межведомственных связей с учреждениями образования, культуры, здравоохранения и спорта. Анализ состояния данной работы показал, что уровень </w:t>
      </w:r>
      <w:r>
        <w:rPr>
          <w:sz w:val="28"/>
          <w:szCs w:val="28"/>
        </w:rPr>
        <w:lastRenderedPageBreak/>
        <w:t>взаимодействия ДОУ с семьями, воспитывающими детей с ОВЗ на дому высок, так как в учреждении активно функционирует консультационный центр для данной категории семей. Межведомственные связи с другими учреждениями отработаны на более низком уровне.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>Ежегодно педагогическим коллективом учреждения составляются социальные характеристики групп и учреждения в целом. На основании полученных данных разрабатывается план повышения педагогической и валеологической культуры разных категорий родителей, предполагающий проведение различных информационно-просветительских и досуговых мероприятий как дифференцированно, так и в индивидуальном порядке.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 детского сада налажены связи с учреждениями образования, здравоохранения, культуры и спорта (на договорной основе), есть возможность использования их оздоровительно-образовательного потенциала с целью повышения качества образовательной услуги; расширения спектра дополнительных образовательных услуг; повышения компетентности взрослых участников образовательного процесса (сотрудников ДОУ и родителей воспитанников). Но не в полном объёме выполняются планы совместной деятельности, не отработана система отслеживания качества проводимой работы.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Социальный блок деятельности учреждения предполагает также и участие детского сада в разработке и реализации социальных и культурных проектов разного уровня. </w:t>
      </w:r>
    </w:p>
    <w:p w:rsidR="00804C4E" w:rsidRDefault="00804C4E" w:rsidP="00804C4E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Проблемы:</w:t>
      </w:r>
    </w:p>
    <w:p w:rsidR="00804C4E" w:rsidRDefault="00804C4E" w:rsidP="00804C4E">
      <w:pPr>
        <w:numPr>
          <w:ilvl w:val="0"/>
          <w:numId w:val="76"/>
        </w:numPr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Низкая активность близлежащих учреждений образования, культуры, спорта;</w:t>
      </w:r>
    </w:p>
    <w:p w:rsidR="00804C4E" w:rsidRDefault="00804C4E" w:rsidP="00804C4E">
      <w:pPr>
        <w:numPr>
          <w:ilvl w:val="0"/>
          <w:numId w:val="76"/>
        </w:numPr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Увеличение числа родителей (законных представителей), не интересующихся воспитанием и развитием детей;</w:t>
      </w:r>
    </w:p>
    <w:p w:rsidR="00804C4E" w:rsidRDefault="00804C4E" w:rsidP="00804C4E">
      <w:pPr>
        <w:numPr>
          <w:ilvl w:val="0"/>
          <w:numId w:val="76"/>
        </w:numPr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Рост числа семей группы риска, детей с асоциальным поведением. </w:t>
      </w:r>
    </w:p>
    <w:p w:rsidR="00804C4E" w:rsidRDefault="00804C4E" w:rsidP="00804C4E">
      <w:pPr>
        <w:numPr>
          <w:ilvl w:val="0"/>
          <w:numId w:val="76"/>
        </w:numPr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Отсутствие четкой системы мониторинга качества и эффективности проводимых межведомственных мероприятий;</w:t>
      </w:r>
    </w:p>
    <w:p w:rsidR="00804C4E" w:rsidRDefault="00804C4E" w:rsidP="00804C4E">
      <w:pPr>
        <w:numPr>
          <w:ilvl w:val="0"/>
          <w:numId w:val="76"/>
        </w:numPr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>Недостаточная  реакция педагогической системы детского сада на потребности и возможности внешней среды, замкнутость на внутренних проблемах.</w:t>
      </w:r>
    </w:p>
    <w:p w:rsidR="00804C4E" w:rsidRDefault="00804C4E" w:rsidP="00804C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804C4E" w:rsidRDefault="00804C4E" w:rsidP="00804C4E">
      <w:pPr>
        <w:numPr>
          <w:ilvl w:val="0"/>
          <w:numId w:val="7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возможностей социального партнерства учреждения (возможность участвовать в конкурсах социальных и культурных проектов разного уровня, с целью привлечения дополнительных средств на совершенствование образовательной среды ДОУ). </w:t>
      </w:r>
    </w:p>
    <w:p w:rsidR="00804C4E" w:rsidRDefault="00804C4E" w:rsidP="00804C4E">
      <w:pPr>
        <w:numPr>
          <w:ilvl w:val="0"/>
          <w:numId w:val="77"/>
        </w:numPr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>Создание условий для участия дошкольного образовательного учреждения в реализации проектов и программ в области образования (на федеральном, региональном  и муниципальном уровне).</w:t>
      </w:r>
    </w:p>
    <w:p w:rsidR="00804C4E" w:rsidRDefault="00804C4E" w:rsidP="00804C4E">
      <w:pPr>
        <w:widowControl w:val="0"/>
        <w:autoSpaceDE w:val="0"/>
        <w:spacing w:line="360" w:lineRule="auto"/>
        <w:ind w:firstLine="708"/>
        <w:jc w:val="both"/>
        <w:rPr>
          <w:spacing w:val="-7"/>
          <w:sz w:val="28"/>
          <w:szCs w:val="28"/>
        </w:rPr>
      </w:pPr>
    </w:p>
    <w:p w:rsidR="00581314" w:rsidRDefault="00581314" w:rsidP="00804C4E">
      <w:pPr>
        <w:widowControl w:val="0"/>
        <w:autoSpaceDE w:val="0"/>
        <w:spacing w:line="360" w:lineRule="auto"/>
        <w:ind w:firstLine="708"/>
        <w:jc w:val="both"/>
        <w:rPr>
          <w:spacing w:val="-7"/>
          <w:sz w:val="28"/>
          <w:szCs w:val="28"/>
        </w:rPr>
      </w:pPr>
    </w:p>
    <w:p w:rsidR="00581314" w:rsidRDefault="00581314" w:rsidP="00804C4E">
      <w:pPr>
        <w:widowControl w:val="0"/>
        <w:autoSpaceDE w:val="0"/>
        <w:spacing w:line="360" w:lineRule="auto"/>
        <w:ind w:firstLine="708"/>
        <w:jc w:val="both"/>
        <w:rPr>
          <w:spacing w:val="-7"/>
          <w:sz w:val="28"/>
          <w:szCs w:val="28"/>
        </w:rPr>
      </w:pPr>
    </w:p>
    <w:p w:rsidR="00581314" w:rsidRDefault="00581314" w:rsidP="00804C4E">
      <w:pPr>
        <w:widowControl w:val="0"/>
        <w:autoSpaceDE w:val="0"/>
        <w:spacing w:line="360" w:lineRule="auto"/>
        <w:ind w:firstLine="708"/>
        <w:jc w:val="both"/>
        <w:rPr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ind w:firstLine="708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lastRenderedPageBreak/>
        <w:t xml:space="preserve">13.  Мониторинг наличия и актуального состояния </w:t>
      </w:r>
    </w:p>
    <w:p w:rsidR="00804C4E" w:rsidRDefault="00804C4E" w:rsidP="00804C4E">
      <w:pPr>
        <w:widowControl w:val="0"/>
        <w:autoSpaceDE w:val="0"/>
        <w:ind w:firstLine="708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информационно-коммуникационных  ресурсов</w:t>
      </w:r>
    </w:p>
    <w:p w:rsidR="00804C4E" w:rsidRDefault="00804C4E" w:rsidP="00804C4E">
      <w:pPr>
        <w:widowControl w:val="0"/>
        <w:autoSpaceDE w:val="0"/>
        <w:ind w:firstLine="708"/>
        <w:jc w:val="center"/>
        <w:rPr>
          <w:b/>
          <w:sz w:val="28"/>
          <w:szCs w:val="28"/>
          <w:u w:val="single"/>
        </w:rPr>
      </w:pPr>
    </w:p>
    <w:p w:rsidR="00804C4E" w:rsidRDefault="00804C4E" w:rsidP="00804C4E">
      <w:pPr>
        <w:widowControl w:val="0"/>
        <w:autoSpaceDE w:val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      В настоящее время в полном объёме обеспечена  интернет - связь дошкольного учреждения со всеми информационными службами. Через официальный сайт МБДОУ детского сада №153 организована рекламная кампания услуг, предоставляемых  детским садом с версией для слабовидящих, возможно получение информации по электронной почте. Используются возможности СМИ для транслирования передового педагогического опыта учреждения. Организована работа на официальном сайте в сети интернет </w:t>
      </w:r>
      <w:r>
        <w:rPr>
          <w:spacing w:val="-7"/>
          <w:sz w:val="28"/>
          <w:szCs w:val="28"/>
          <w:lang w:val="en-US"/>
        </w:rPr>
        <w:t>bus</w:t>
      </w:r>
      <w:r>
        <w:rPr>
          <w:spacing w:val="-7"/>
          <w:sz w:val="28"/>
          <w:szCs w:val="28"/>
        </w:rPr>
        <w:t>.</w:t>
      </w:r>
      <w:r>
        <w:rPr>
          <w:spacing w:val="-7"/>
          <w:sz w:val="28"/>
          <w:szCs w:val="28"/>
          <w:lang w:val="en-US"/>
        </w:rPr>
        <w:t>gov</w:t>
      </w:r>
      <w:r>
        <w:rPr>
          <w:spacing w:val="-7"/>
          <w:sz w:val="28"/>
          <w:szCs w:val="28"/>
        </w:rPr>
        <w:t>.</w:t>
      </w:r>
      <w:r>
        <w:rPr>
          <w:spacing w:val="-7"/>
          <w:sz w:val="28"/>
          <w:szCs w:val="28"/>
          <w:lang w:val="en-US"/>
        </w:rPr>
        <w:t>ru</w:t>
      </w:r>
      <w:r>
        <w:rPr>
          <w:spacing w:val="-7"/>
          <w:sz w:val="28"/>
          <w:szCs w:val="28"/>
        </w:rPr>
        <w:t>; в АИС «Е-услуги. Образование» в рамках реализации муниципальной услуги «Приём заявлений, постановка на учёт и зачисление детей в образовательные учреждения, реализующие основную образовательную программу дошкольного образования; в автоматизированной системе «Сетевой город. Образование».</w:t>
      </w:r>
      <w:r>
        <w:rPr>
          <w:sz w:val="28"/>
          <w:szCs w:val="28"/>
        </w:rPr>
        <w:t xml:space="preserve">    </w:t>
      </w: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78"/>
        </w:numPr>
        <w:jc w:val="both"/>
        <w:rPr>
          <w:sz w:val="28"/>
          <w:szCs w:val="28"/>
          <w:u w:val="single"/>
        </w:rPr>
      </w:pPr>
      <w:r>
        <w:rPr>
          <w:spacing w:val="-10"/>
          <w:sz w:val="28"/>
          <w:szCs w:val="28"/>
        </w:rPr>
        <w:t>Недостаточный образовательный уровень педагогов в области использования ИКТ препятствует более широкому использованию информационных технологий в образовательном процессе детского сада;</w:t>
      </w:r>
    </w:p>
    <w:p w:rsidR="00804C4E" w:rsidRDefault="00804C4E" w:rsidP="00804C4E">
      <w:pPr>
        <w:numPr>
          <w:ilvl w:val="0"/>
          <w:numId w:val="20"/>
        </w:numPr>
        <w:ind w:left="360"/>
        <w:jc w:val="both"/>
        <w:rPr>
          <w:sz w:val="28"/>
          <w:szCs w:val="28"/>
          <w:u w:val="single"/>
        </w:rPr>
      </w:pPr>
      <w:r>
        <w:rPr>
          <w:spacing w:val="-10"/>
          <w:sz w:val="28"/>
          <w:szCs w:val="28"/>
        </w:rPr>
        <w:t xml:space="preserve">Недостаточное обеспечение коррекционного и образовательного процесса ТСО (итерактивные доски, столы, компьютерный логопедический тренажёр </w:t>
      </w:r>
    </w:p>
    <w:p w:rsidR="00804C4E" w:rsidRDefault="00804C4E" w:rsidP="00804C4E">
      <w:pPr>
        <w:ind w:left="360"/>
        <w:jc w:val="both"/>
        <w:rPr>
          <w:sz w:val="28"/>
          <w:szCs w:val="28"/>
          <w:u w:val="single"/>
        </w:rPr>
      </w:pPr>
      <w:r>
        <w:rPr>
          <w:spacing w:val="-10"/>
          <w:sz w:val="28"/>
          <w:szCs w:val="28"/>
        </w:rPr>
        <w:t>«Дельфа-142»  с коррекционным программно-развивающим комплексом).</w:t>
      </w:r>
    </w:p>
    <w:p w:rsidR="00804C4E" w:rsidRDefault="00804C4E" w:rsidP="00804C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804C4E" w:rsidRDefault="00804C4E" w:rsidP="00804C4E">
      <w:pPr>
        <w:rPr>
          <w:b/>
          <w:sz w:val="28"/>
          <w:szCs w:val="28"/>
        </w:rPr>
      </w:pPr>
    </w:p>
    <w:p w:rsidR="00804C4E" w:rsidRDefault="00804C4E" w:rsidP="00804C4E">
      <w:pPr>
        <w:numPr>
          <w:ilvl w:val="0"/>
          <w:numId w:val="78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Создание условий для повышения квалификации педагогов </w:t>
      </w:r>
      <w:r>
        <w:rPr>
          <w:spacing w:val="-10"/>
          <w:sz w:val="28"/>
          <w:szCs w:val="28"/>
        </w:rPr>
        <w:t>в области использования ИКТ с целью применения информационных технологий в образовательном процессе детского сада;</w:t>
      </w:r>
    </w:p>
    <w:p w:rsidR="00804C4E" w:rsidRDefault="00804C4E" w:rsidP="00804C4E">
      <w:pPr>
        <w:numPr>
          <w:ilvl w:val="0"/>
          <w:numId w:val="20"/>
        </w:num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Оснащение логопедических кабинетов групп </w:t>
      </w:r>
      <w:r>
        <w:rPr>
          <w:spacing w:val="-10"/>
          <w:sz w:val="28"/>
          <w:szCs w:val="28"/>
        </w:rPr>
        <w:t>итерактивными досками, столами, компьютерными логопедическими тренажёрами «Дельфа-142»  с коррекционным программно-развивающим комплексом.</w:t>
      </w:r>
    </w:p>
    <w:p w:rsidR="00804C4E" w:rsidRDefault="00804C4E" w:rsidP="00804C4E">
      <w:pPr>
        <w:ind w:firstLine="540"/>
        <w:jc w:val="center"/>
        <w:rPr>
          <w:b/>
          <w:spacing w:val="-7"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pacing w:val="-7"/>
          <w:sz w:val="28"/>
          <w:szCs w:val="28"/>
        </w:rPr>
      </w:pPr>
      <w:r>
        <w:rPr>
          <w:b/>
          <w:spacing w:val="-7"/>
          <w:sz w:val="28"/>
          <w:szCs w:val="28"/>
        </w:rPr>
        <w:t>14.  Анализ материально-технических ресурсов дошкольного образовательного учреждения</w:t>
      </w:r>
    </w:p>
    <w:p w:rsidR="00804C4E" w:rsidRDefault="00804C4E" w:rsidP="00804C4E">
      <w:pPr>
        <w:ind w:firstLine="540"/>
        <w:jc w:val="center"/>
        <w:rPr>
          <w:b/>
          <w:spacing w:val="-7"/>
          <w:sz w:val="28"/>
          <w:szCs w:val="28"/>
        </w:rPr>
      </w:pP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Анализ свидетельствует о том, что создание предметно-пространственной среды и пополнение материально-технического оснащения в учреждении находится в постоянном развитии.</w:t>
      </w:r>
      <w:r>
        <w:rPr>
          <w:sz w:val="28"/>
          <w:szCs w:val="28"/>
        </w:rPr>
        <w:t xml:space="preserve">  Дошкольное образовательное учреждение осуществляет развитие материально-технической базы, материально-технического обеспечения и оснащение образовательного процесса в пределах закреплённых бюджетных средств.</w:t>
      </w:r>
    </w:p>
    <w:p w:rsidR="00804C4E" w:rsidRDefault="00804C4E" w:rsidP="00804C4E">
      <w:pPr>
        <w:jc w:val="both"/>
        <w:rPr>
          <w:b/>
          <w:i/>
          <w:sz w:val="28"/>
          <w:szCs w:val="28"/>
        </w:rPr>
      </w:pPr>
    </w:p>
    <w:p w:rsidR="00804C4E" w:rsidRDefault="00804C4E" w:rsidP="00804C4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За дошкольным образовательным учреждением в целях обеспечения образовательной деятельности в соответствии с Уставом закреплены объекты </w:t>
      </w:r>
      <w:r>
        <w:rPr>
          <w:sz w:val="28"/>
          <w:szCs w:val="28"/>
        </w:rPr>
        <w:lastRenderedPageBreak/>
        <w:t xml:space="preserve">права собственности (территория, типовое здание, оборудование, а также другое необходимое имущество потребительского, социального, культурного и иного назначения). 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Территория ДОУ – 9722 квадратных метров разбита на игровые площадки для каждой возрастной группы, на которых имеется оборудование для активных игр, занятий физической культурой и спортом, соответствующих требованиям СанПиН.   Площадь прогулочных участков на прилегающей территории – 6110 кв.м.     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Оборудован спортивный участок для проведения физкультурно-оздоровительной работы (S – 1971 кв.м),  «уголок леса», где высажены деревья, произрастающие в лесах средней полосы; «уголок поля», засеваемый злаковыми культурами, «птичье поселение», оборудованное различного вида скворечниками и кормушками; «огород»; «Тропа здоровья» - функционально решена как оздоровительный участок, выполненный из небольших отрезков, мощёных разнофактурным природным материалом. </w:t>
      </w:r>
    </w:p>
    <w:p w:rsidR="00804C4E" w:rsidRDefault="00804C4E" w:rsidP="00804C4E">
      <w:pPr>
        <w:pStyle w:val="ab"/>
        <w:snapToGrid w:val="0"/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Территория детского сада ухожена и озеленена различными видами деревьев и кустарников по всему периметру, имеются газоны, клумбы и цветники.</w:t>
      </w:r>
    </w:p>
    <w:p w:rsidR="00804C4E" w:rsidRDefault="00804C4E" w:rsidP="00804C4E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Площадь здания ДОУ – 2333,1 кв.м. Здание детского сада трёхэтажное, имеет центральное отопление, горячее  и холодное водоснабжение. </w:t>
      </w:r>
    </w:p>
    <w:p w:rsidR="00804C4E" w:rsidRDefault="00804C4E" w:rsidP="00804C4E">
      <w:pPr>
        <w:ind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Помещения соответствуют государственным санитарно-эпидемиологическим требованиям к устройству, правилам и нормативам работы  дошкольного образовательного учреждения (СанПиН 2.4.1.3049-13 от 15.05.2013), нормам и правилам пожарной безопасности. </w:t>
      </w:r>
    </w:p>
    <w:p w:rsidR="00804C4E" w:rsidRDefault="00804C4E" w:rsidP="00804C4E">
      <w:pPr>
        <w:ind w:hanging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color w:val="000000"/>
          <w:sz w:val="28"/>
          <w:szCs w:val="28"/>
        </w:rPr>
        <w:t>По проекту дошкольное учреждение рассчитано на 280</w:t>
      </w:r>
      <w:r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мест. </w:t>
      </w:r>
      <w:r>
        <w:rPr>
          <w:color w:val="000000"/>
          <w:sz w:val="28"/>
          <w:szCs w:val="28"/>
        </w:rPr>
        <w:t xml:space="preserve">В данный момент функционирует 12 возрастных групп (207 детей) и  группа кратковременного пребывания  для детей до 4-х лет с тяжелыми нарушениями речи (5 детей), всего – 212детей. </w:t>
      </w:r>
    </w:p>
    <w:p w:rsidR="00804C4E" w:rsidRDefault="00804C4E" w:rsidP="00804C4E">
      <w:pPr>
        <w:pStyle w:val="ab"/>
        <w:snapToGrid w:val="0"/>
        <w:spacing w:line="1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804C4E" w:rsidRDefault="00804C4E" w:rsidP="00804C4E">
      <w:pPr>
        <w:pStyle w:val="ab"/>
        <w:snapToGrid w:val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Функционирующие помещения и сооружения:</w:t>
      </w:r>
    </w:p>
    <w:p w:rsidR="00804C4E" w:rsidRDefault="00804C4E" w:rsidP="00804C4E">
      <w:pPr>
        <w:pStyle w:val="ab"/>
        <w:numPr>
          <w:ilvl w:val="0"/>
          <w:numId w:val="9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Педагогический блок: </w:t>
      </w:r>
    </w:p>
    <w:p w:rsidR="00804C4E" w:rsidRDefault="00804C4E" w:rsidP="00804C4E">
      <w:pPr>
        <w:pStyle w:val="ab"/>
        <w:numPr>
          <w:ilvl w:val="0"/>
          <w:numId w:val="10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состоит 12 групповых помещений</w:t>
      </w:r>
      <w:r>
        <w:rPr>
          <w:sz w:val="28"/>
          <w:szCs w:val="28"/>
        </w:rPr>
        <w:t xml:space="preserve">  общей площадью – 603,6 кв.м.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Каждый групповой блок состоит из: приёмной,  игрового помещения, логопедического кабинета, спальни, буфетной, санитарного узла. </w:t>
      </w:r>
    </w:p>
    <w:p w:rsidR="00804C4E" w:rsidRDefault="00804C4E" w:rsidP="00804C4E">
      <w:pPr>
        <w:pStyle w:val="ab"/>
        <w:numPr>
          <w:ilvl w:val="0"/>
          <w:numId w:val="10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кабинеты и залы</w:t>
      </w:r>
      <w:r>
        <w:rPr>
          <w:color w:val="000000"/>
          <w:sz w:val="28"/>
          <w:szCs w:val="28"/>
        </w:rPr>
        <w:t xml:space="preserve">: кабинет заведующего ДОУ, методический кабинет, кабинет музыкального руководителя, зал для музыкальных занятий </w:t>
      </w:r>
      <w:r>
        <w:rPr>
          <w:sz w:val="28"/>
          <w:szCs w:val="28"/>
        </w:rPr>
        <w:t xml:space="preserve">– 76,8 кв. м, </w:t>
      </w:r>
      <w:r>
        <w:rPr>
          <w:color w:val="000000"/>
          <w:sz w:val="28"/>
          <w:szCs w:val="28"/>
        </w:rPr>
        <w:t xml:space="preserve">  зал для физкультурных занятий – 57,7 кв.м., кабинет психолога (сенсорная комната) – 18 кв.м.; компьютерный класс – 19 кв. метров.</w:t>
      </w:r>
    </w:p>
    <w:p w:rsidR="00804C4E" w:rsidRDefault="00804C4E" w:rsidP="00804C4E">
      <w:pPr>
        <w:pStyle w:val="ab"/>
        <w:numPr>
          <w:ilvl w:val="0"/>
          <w:numId w:val="9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Медицинский блок (площадь – 44,6 кв.м.)</w:t>
      </w:r>
    </w:p>
    <w:p w:rsidR="00804C4E" w:rsidRDefault="00804C4E" w:rsidP="00804C4E">
      <w:pPr>
        <w:pStyle w:val="ab"/>
        <w:numPr>
          <w:ilvl w:val="0"/>
          <w:numId w:val="11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кабинет приема врача,</w:t>
      </w:r>
    </w:p>
    <w:p w:rsidR="00804C4E" w:rsidRDefault="00804C4E" w:rsidP="00804C4E">
      <w:pPr>
        <w:pStyle w:val="ab"/>
        <w:numPr>
          <w:ilvl w:val="0"/>
          <w:numId w:val="11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процедурный кабинет, </w:t>
      </w:r>
    </w:p>
    <w:p w:rsidR="00804C4E" w:rsidRDefault="00804C4E" w:rsidP="00804C4E">
      <w:pPr>
        <w:pStyle w:val="ab"/>
        <w:numPr>
          <w:ilvl w:val="0"/>
          <w:numId w:val="11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изолятор,</w:t>
      </w:r>
    </w:p>
    <w:p w:rsidR="00804C4E" w:rsidRDefault="00804C4E" w:rsidP="00804C4E">
      <w:pPr>
        <w:pStyle w:val="ab"/>
        <w:numPr>
          <w:ilvl w:val="0"/>
          <w:numId w:val="11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прививочный кабинет,</w:t>
      </w:r>
    </w:p>
    <w:p w:rsidR="00804C4E" w:rsidRDefault="00804C4E" w:rsidP="00804C4E">
      <w:pPr>
        <w:pStyle w:val="ab"/>
        <w:numPr>
          <w:ilvl w:val="0"/>
          <w:numId w:val="11"/>
        </w:numPr>
        <w:tabs>
          <w:tab w:val="clear" w:pos="720"/>
          <w:tab w:val="num" w:pos="795"/>
        </w:tabs>
        <w:snapToGrid w:val="0"/>
        <w:ind w:left="7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санузел. </w:t>
      </w:r>
    </w:p>
    <w:p w:rsidR="00804C4E" w:rsidRDefault="00804C4E" w:rsidP="00804C4E">
      <w:pPr>
        <w:pStyle w:val="ab"/>
        <w:snapToGrid w:val="0"/>
        <w:ind w:left="4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кабинеты медицинского блока полностью оснащены всем необходимым оборудованием.</w:t>
      </w:r>
    </w:p>
    <w:p w:rsidR="00804C4E" w:rsidRDefault="00804C4E" w:rsidP="00804C4E">
      <w:pPr>
        <w:pStyle w:val="ab"/>
        <w:numPr>
          <w:ilvl w:val="0"/>
          <w:numId w:val="9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 xml:space="preserve">Хозяйственный блок: </w:t>
      </w:r>
    </w:p>
    <w:p w:rsidR="00804C4E" w:rsidRDefault="00804C4E" w:rsidP="00804C4E">
      <w:pPr>
        <w:pStyle w:val="ab"/>
        <w:numPr>
          <w:ilvl w:val="0"/>
          <w:numId w:val="12"/>
        </w:numPr>
        <w:snapToGri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кабинет заместителя заведующего по АХР, </w:t>
      </w:r>
    </w:p>
    <w:p w:rsidR="00804C4E" w:rsidRDefault="00804C4E" w:rsidP="00804C4E">
      <w:pPr>
        <w:pStyle w:val="ab"/>
        <w:numPr>
          <w:ilvl w:val="0"/>
          <w:numId w:val="12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пищеблок (71,2 кв.м.) </w:t>
      </w:r>
    </w:p>
    <w:p w:rsidR="00804C4E" w:rsidRDefault="00804C4E" w:rsidP="00804C4E">
      <w:pPr>
        <w:pStyle w:val="ab"/>
        <w:snapToGrid w:val="0"/>
        <w:spacing w:line="100" w:lineRule="atLeas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Помещение пищеблока размещается на первом этаже, имеет отдельный вход. Весь цикл приготовления блюд происходит на пищеблоке учреждения по установленному 20-дневному меню с использованием технологических карт, что обеспечивает сбалансированность питания. </w:t>
      </w:r>
    </w:p>
    <w:p w:rsidR="00804C4E" w:rsidRDefault="00804C4E" w:rsidP="00804C4E">
      <w:pPr>
        <w:pStyle w:val="ab"/>
        <w:numPr>
          <w:ilvl w:val="0"/>
          <w:numId w:val="12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прачечная,</w:t>
      </w:r>
    </w:p>
    <w:p w:rsidR="00804C4E" w:rsidRDefault="00804C4E" w:rsidP="00804C4E">
      <w:pPr>
        <w:pStyle w:val="ab"/>
        <w:numPr>
          <w:ilvl w:val="0"/>
          <w:numId w:val="12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кладовая продуктов, </w:t>
      </w:r>
    </w:p>
    <w:p w:rsidR="00804C4E" w:rsidRDefault="00804C4E" w:rsidP="00804C4E">
      <w:pPr>
        <w:pStyle w:val="ab"/>
        <w:numPr>
          <w:ilvl w:val="0"/>
          <w:numId w:val="12"/>
        </w:numPr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подсобные помещения.</w:t>
      </w:r>
    </w:p>
    <w:p w:rsidR="00804C4E" w:rsidRDefault="00804C4E" w:rsidP="00804C4E">
      <w:pPr>
        <w:ind w:firstLine="540"/>
        <w:jc w:val="both"/>
        <w:rPr>
          <w:spacing w:val="-2"/>
          <w:sz w:val="28"/>
          <w:szCs w:val="28"/>
        </w:rPr>
      </w:pPr>
      <w:r>
        <w:rPr>
          <w:spacing w:val="7"/>
          <w:sz w:val="28"/>
          <w:szCs w:val="28"/>
        </w:rPr>
        <w:t xml:space="preserve">Развивающая среда в детском учреждении </w:t>
      </w:r>
      <w:r>
        <w:rPr>
          <w:spacing w:val="6"/>
          <w:sz w:val="28"/>
          <w:szCs w:val="28"/>
        </w:rPr>
        <w:t xml:space="preserve">- </w:t>
      </w:r>
      <w:r>
        <w:rPr>
          <w:spacing w:val="8"/>
          <w:sz w:val="28"/>
          <w:szCs w:val="28"/>
        </w:rPr>
        <w:t xml:space="preserve">это система условий, обеспечивающая всю </w:t>
      </w:r>
      <w:r>
        <w:rPr>
          <w:spacing w:val="-3"/>
          <w:sz w:val="28"/>
          <w:szCs w:val="28"/>
        </w:rPr>
        <w:t xml:space="preserve">полноту развития детской деятельности и личности ребенка. Она включает ряд </w:t>
      </w:r>
      <w:r>
        <w:rPr>
          <w:spacing w:val="8"/>
          <w:sz w:val="28"/>
          <w:szCs w:val="28"/>
        </w:rPr>
        <w:t xml:space="preserve">базовых компонентов, необходимых для полноценного физического, художественно-эстетического, </w:t>
      </w:r>
      <w:r>
        <w:rPr>
          <w:spacing w:val="-2"/>
          <w:sz w:val="28"/>
          <w:szCs w:val="28"/>
        </w:rPr>
        <w:t xml:space="preserve">познавательного, речевого и социально-коммуникативного  развития детей. </w:t>
      </w:r>
    </w:p>
    <w:p w:rsidR="00804C4E" w:rsidRDefault="00804C4E" w:rsidP="00804C4E">
      <w:pPr>
        <w:ind w:firstLine="540"/>
        <w:jc w:val="both"/>
        <w:rPr>
          <w:spacing w:val="6"/>
          <w:sz w:val="28"/>
          <w:szCs w:val="28"/>
        </w:rPr>
      </w:pPr>
      <w:r>
        <w:rPr>
          <w:spacing w:val="-2"/>
          <w:sz w:val="28"/>
          <w:szCs w:val="28"/>
        </w:rPr>
        <w:t xml:space="preserve">В детском саду к ним относятся природные </w:t>
      </w:r>
      <w:r>
        <w:rPr>
          <w:spacing w:val="9"/>
          <w:sz w:val="28"/>
          <w:szCs w:val="28"/>
        </w:rPr>
        <w:t>объекты, физкультурно-игровые и оздоровительные сооружения, предметно-игровая среда, детская библиотека, игротека и видеотека</w:t>
      </w:r>
      <w:r>
        <w:rPr>
          <w:spacing w:val="11"/>
          <w:sz w:val="28"/>
          <w:szCs w:val="28"/>
        </w:rPr>
        <w:t xml:space="preserve">, музыкально-театральная среда, предметно-развивающая среда </w:t>
      </w:r>
      <w:r>
        <w:rPr>
          <w:spacing w:val="7"/>
          <w:sz w:val="28"/>
          <w:szCs w:val="28"/>
        </w:rPr>
        <w:t xml:space="preserve">занятий и др. </w:t>
      </w:r>
      <w:r>
        <w:rPr>
          <w:spacing w:val="-2"/>
          <w:sz w:val="28"/>
          <w:szCs w:val="28"/>
        </w:rPr>
        <w:t xml:space="preserve">Такая среда должна позволять ребенку активно действовать в ней и творчески ее </w:t>
      </w:r>
      <w:r>
        <w:rPr>
          <w:spacing w:val="6"/>
          <w:sz w:val="28"/>
          <w:szCs w:val="28"/>
        </w:rPr>
        <w:t xml:space="preserve">видоизменять. </w:t>
      </w:r>
    </w:p>
    <w:p w:rsidR="00804C4E" w:rsidRDefault="00804C4E" w:rsidP="00804C4E">
      <w:pPr>
        <w:pStyle w:val="ab"/>
        <w:snapToGrid w:val="0"/>
        <w:spacing w:line="10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   Материально-техническое обеспечение, оснащение образовательного процесса и развивающая среда учреждения соответствует ФГОС дошкольного образования.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Развивающая предметно-пространственная среда МБДОУ создана с учётом возрастных особенностей и речевых нарушений детей.  В основу работы по организации и обогащению среды положен принцип развития познавательной, творческой и двигательной активности детей.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Группы оборудованы новой многофункциональной мебелью, позволяющей каждому ребёнку найти место удобное для игр и комфортное с точки зрения его эмоционального состояния. Мебель соответствует росту и возрасту детей, острые углы и кромки  мебели закруглены.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Игрушки и дидактические игры обеспечивают максимальный для  данного возраста развивающий эффект.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каждой группе оборудованы кабинеты учителей-логопедов для проведения подгрупповых и индивидуальных занятий.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Пространство группы организовано в виде центров развития, уголков (познавательного развития, театрализованная зона, природный уголок, книжный уголок, речевой уголок, спортивный уголок, игровая зона, учебная зона), оснащённых большим количеством развивающих материалов.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Значительное место в развивающей среде групп занимают центры речевого развития, оснащённые учителями-логопедами с учётом возраста и диагноза детей; оборудованы необходимые для речевой активности  детей зоны театрализованной деятельности.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 дошкольном учреждении функционируют эстетично оформленные и оборудованные в соответствии с требованиями реализуемой Программы физкультурный и музыкальный залы.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Занятия по изобразительной деятельности проводятся в групповых помещениях.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 компьютерным технологиям дети приобщаются в компьютерном классе, оборудованном современными компьютерами – моноблоками, графическими досками для развития моторных навыков, музыкальными синтезаторами (для развития фонематического слуха).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оказания психологической помощи воспитанникам в учреждении оборудована в соответствии с требованиями  ФГОС дошкольного образования сенсорная комната.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Подобная организация пространства позволяет дошкольникам выбирать интересные для себя занятия, чередовать их в течение дня, а педагогам даёт возможность эффективно организовывать образовательный  и коррекционный процесс с учётом индивидуальных особенностей и речевых нарушений детей.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групповых помещениях созданы условия для самостоятельной двигательной активности детей.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Работа по укреплению материально-технической базы проводится в дошкольном учреждении целенаправленно и в системе.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Так, в 2018-2019 учебном году, для обеспечения комфортных условий пребывания воспитанников в детском саду, сохранения здоровья детей и обеспечения условий для проведения воспитательно-образовательной работы с детьми  на бюджетные средства было приобретено: </w:t>
      </w:r>
    </w:p>
    <w:p w:rsidR="00804C4E" w:rsidRDefault="00804C4E" w:rsidP="00804C4E">
      <w:pPr>
        <w:jc w:val="both"/>
        <w:rPr>
          <w:sz w:val="28"/>
          <w:szCs w:val="28"/>
        </w:rPr>
      </w:pP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71"/>
        <w:gridCol w:w="3830"/>
        <w:gridCol w:w="2268"/>
      </w:tblGrid>
      <w:tr w:rsidR="00804C4E" w:rsidTr="00966CD3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kern w:val="3"/>
                <w:sz w:val="28"/>
                <w:szCs w:val="28"/>
                <w:lang w:val="en-US"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Организация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kern w:val="3"/>
                <w:sz w:val="28"/>
                <w:szCs w:val="28"/>
                <w:lang w:eastAsia="zh-CN" w:bidi="hi-IN"/>
              </w:rPr>
            </w:pPr>
            <w:r>
              <w:rPr>
                <w:sz w:val="28"/>
                <w:szCs w:val="28"/>
                <w:lang w:eastAsia="en-US"/>
              </w:rPr>
              <w:t>Сумма затрат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Поставка спортивного инвентаря: мяч детский резиновый – 100мм и 200мм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ООО СЭЦ «Штурм» 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21.08.2018  153/21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7508.00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Баки с крышкой для замачивания посуды и игрушек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804C4E" w:rsidRDefault="00804C4E" w:rsidP="00966CD3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ООО «Тайм» - офис»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13575.84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Поставка альбомов для рисования на скрепке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ООО «Тайм» - офис»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25.07.2018  255/2018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9990.00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Произведена замена электрического счётчика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«Энергобаланс»</w:t>
            </w:r>
          </w:p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№180 от 25.07.2018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7766.54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Произведена покупка цветной бумаги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ООО «Тайм» - офис»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9995.85</w:t>
            </w:r>
          </w:p>
        </w:tc>
      </w:tr>
      <w:tr w:rsidR="00804C4E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Музыкальные колонки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Славич - 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8350.00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85D51">
              <w:rPr>
                <w:sz w:val="28"/>
                <w:szCs w:val="28"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 w:rsidRPr="00F85D51">
              <w:rPr>
                <w:sz w:val="28"/>
                <w:szCs w:val="28"/>
              </w:rPr>
              <w:t>Шкаф для хозяйственного инвентаря (1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 w:rsidRPr="00F85D51">
              <w:rPr>
                <w:sz w:val="28"/>
                <w:szCs w:val="28"/>
              </w:rPr>
              <w:t>ООО «ОМЕГА» 153/28 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F85D51" w:rsidRDefault="00804C4E" w:rsidP="00966CD3">
            <w:pPr>
              <w:widowControl w:val="0"/>
              <w:autoSpaceDN w:val="0"/>
              <w:spacing w:line="276" w:lineRule="auto"/>
              <w:jc w:val="center"/>
              <w:rPr>
                <w:sz w:val="28"/>
                <w:szCs w:val="28"/>
              </w:rPr>
            </w:pPr>
            <w:r w:rsidRPr="00F85D51">
              <w:rPr>
                <w:sz w:val="28"/>
                <w:szCs w:val="28"/>
              </w:rPr>
              <w:t>8340.00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для кухонного инвентаря (2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 w:rsidRPr="00F85D51">
              <w:rPr>
                <w:sz w:val="28"/>
                <w:szCs w:val="28"/>
              </w:rPr>
              <w:t>ООО «ОМЕГА</w:t>
            </w:r>
            <w:r>
              <w:rPr>
                <w:sz w:val="28"/>
                <w:szCs w:val="28"/>
              </w:rPr>
              <w:t>» 153/25</w:t>
            </w:r>
            <w:r w:rsidRPr="00F85D51">
              <w:rPr>
                <w:sz w:val="28"/>
                <w:szCs w:val="28"/>
              </w:rPr>
              <w:t xml:space="preserve"> 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16660.00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F85D51" w:rsidRDefault="00804C4E" w:rsidP="00966CD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Поставка детской игровой мебели </w:t>
            </w:r>
          </w:p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Белан А.А.</w:t>
            </w:r>
          </w:p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контракт №153/26 от 25.10.2018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129.700.00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10.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F85D51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батареи в прачечной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Крахмальный О.А.</w:t>
            </w:r>
          </w:p>
          <w:p w:rsidR="00804C4E" w:rsidRPr="00F85D51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153/27 от 26.10.2018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F85D51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9750.00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 для сенсорной комнаты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Белан А.А.</w:t>
            </w:r>
          </w:p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контракт №153/24 от 12.10.2018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1414.16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Игрушки детские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Белан А.А.</w:t>
            </w:r>
          </w:p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контракт №153/24 от 5.10.2018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12966.00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Шкафы для спецодежды (прачечная)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«Рус Мастер»</w:t>
            </w:r>
          </w:p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153/153 от 01.10.2018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Покупка пожарных шлангов </w:t>
            </w:r>
          </w:p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«Тайм- офис» 3/3/2018 от 21.08.2018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22044.00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 для изодеятельности (группа «Пчёлка»)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 Ергин К.В.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9700.00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Ноутбук (2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Славич-ИТ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57000.00</w:t>
            </w:r>
          </w:p>
        </w:tc>
      </w:tr>
      <w:tr w:rsidR="00804C4E" w:rsidRPr="00F85D51" w:rsidTr="00966CD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Pr="003325C4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325C4">
              <w:rPr>
                <w:sz w:val="28"/>
                <w:szCs w:val="28"/>
              </w:rPr>
              <w:t>17.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Системный блок (1 шт.)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Славич-ИТ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widowControl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34000.00</w:t>
            </w:r>
          </w:p>
        </w:tc>
      </w:tr>
    </w:tbl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Проблемы:</w:t>
      </w:r>
    </w:p>
    <w:p w:rsidR="00804C4E" w:rsidRDefault="00804C4E" w:rsidP="00804C4E">
      <w:pPr>
        <w:pStyle w:val="a6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Недостаточный объём наглядных и дидактических материалов в образовательном процессе для формирования у детей представлений о региональной культуре;</w:t>
      </w:r>
    </w:p>
    <w:p w:rsidR="00804C4E" w:rsidRDefault="00804C4E" w:rsidP="00804C4E">
      <w:pPr>
        <w:pStyle w:val="a6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Необходимость капитального ремонта обслуживающих помещений: пищеблока, прачечной;</w:t>
      </w:r>
    </w:p>
    <w:p w:rsidR="00804C4E" w:rsidRDefault="00804C4E" w:rsidP="00804C4E">
      <w:pPr>
        <w:pStyle w:val="a6"/>
        <w:numPr>
          <w:ilvl w:val="0"/>
          <w:numId w:val="9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Необходимость замены оборудования для хранения продуктов и приготовления пищи на пищеблоке.</w:t>
      </w:r>
    </w:p>
    <w:p w:rsidR="00804C4E" w:rsidRDefault="00804C4E" w:rsidP="00804C4E">
      <w:pPr>
        <w:ind w:left="720"/>
        <w:jc w:val="both"/>
        <w:rPr>
          <w:b/>
          <w:i/>
          <w:sz w:val="28"/>
          <w:szCs w:val="28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Перспективы развития:</w:t>
      </w: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 дополнительных платных  образовательных услуг;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Участия педагогов в конкурсах на получение грантов;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отношений сотрудничества с организациями,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ДОУ в необходимом для проведения образовательной деятельности объёме наглядными, дидактическими, художественными материалами для формирования у детей представлений о региональной культуре;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капитального и косметических ремонтов помещений; 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Замена оборудования на пищеблоке, в прачечной;</w:t>
      </w:r>
    </w:p>
    <w:p w:rsidR="00804C4E" w:rsidRDefault="00804C4E" w:rsidP="00804C4E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медицинского оборудования.</w:t>
      </w: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</w:p>
    <w:p w:rsidR="00804C4E" w:rsidRDefault="00804C4E" w:rsidP="00804C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Возможные риски:</w:t>
      </w:r>
    </w:p>
    <w:p w:rsidR="00804C4E" w:rsidRDefault="00804C4E" w:rsidP="00804C4E">
      <w:pPr>
        <w:pStyle w:val="a6"/>
        <w:numPr>
          <w:ilvl w:val="0"/>
          <w:numId w:val="14"/>
        </w:numPr>
        <w:suppressAutoHyphens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Нестабильность финансово-экономического состояния образовательного учреждения.</w:t>
      </w:r>
    </w:p>
    <w:p w:rsidR="00804C4E" w:rsidRDefault="00804C4E" w:rsidP="00804C4E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04C4E" w:rsidRDefault="00804C4E" w:rsidP="00804C4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15. Анализ финансово-экономических ресурсов </w:t>
      </w:r>
    </w:p>
    <w:p w:rsidR="00804C4E" w:rsidRDefault="00804C4E" w:rsidP="00804C4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Финансовое обеспечение дошкольного учреждения строится на бюджетной и внебюджетной деятельности и регламентируется Законом РФ «Об образовании в Российской Федерации» (ФЗ № 272-ФЗ от 29.12.2012).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Бюджетное финансирование обеспечивается в соответствии с муниципальным заданием.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ФЗ-44 «О контрактной системе в сфере закупок товаров, работ, услуг для обеспечения государственных и муниципальных нужд» (от 01.01.2014 года) в ДОУ  создана контрактная служба в целях обеспечения осуществления заказчиком закупок товаров, работ, услуг для обеспечения муниципальных нужд.</w:t>
      </w:r>
    </w:p>
    <w:p w:rsidR="00804C4E" w:rsidRDefault="00804C4E" w:rsidP="00804C4E">
      <w:pPr>
        <w:jc w:val="both"/>
        <w:rPr>
          <w:sz w:val="28"/>
          <w:szCs w:val="28"/>
        </w:rPr>
      </w:pP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Внебюджетная деятельность ДОУ: </w:t>
      </w:r>
    </w:p>
    <w:p w:rsidR="00804C4E" w:rsidRDefault="00804C4E" w:rsidP="00804C4E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Родительская плата за присмотр и уход за детьми;</w:t>
      </w:r>
    </w:p>
    <w:p w:rsidR="00804C4E" w:rsidRDefault="00804C4E" w:rsidP="00804C4E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 образовательные услуги;</w:t>
      </w:r>
    </w:p>
    <w:p w:rsidR="00804C4E" w:rsidRDefault="00804C4E" w:rsidP="00804C4E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Добровольные безвозмездные пожертвования в виде материальных </w:t>
      </w:r>
    </w:p>
    <w:p w:rsidR="00804C4E" w:rsidRDefault="00804C4E" w:rsidP="00804C4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ценностей.</w:t>
      </w: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2126"/>
        <w:gridCol w:w="1843"/>
        <w:gridCol w:w="1701"/>
        <w:gridCol w:w="1842"/>
      </w:tblGrid>
      <w:tr w:rsidR="00804C4E" w:rsidTr="00966CD3">
        <w:trPr>
          <w:trHeight w:val="29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lang w:eastAsia="zh-CN"/>
              </w:rPr>
            </w:pPr>
            <w:r>
              <w:rPr>
                <w:b/>
                <w:bCs/>
                <w:iCs/>
                <w:lang w:eastAsia="en-US"/>
              </w:rPr>
              <w:t>№</w:t>
            </w:r>
          </w:p>
        </w:tc>
        <w:tc>
          <w:tcPr>
            <w:tcW w:w="4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Объём финансирования</w:t>
            </w:r>
          </w:p>
        </w:tc>
      </w:tr>
      <w:tr w:rsidR="00804C4E" w:rsidTr="00966CD3">
        <w:trPr>
          <w:trHeight w:val="34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bCs/>
                <w:iCs/>
                <w:lang w:eastAsia="zh-CN"/>
              </w:rPr>
            </w:pPr>
          </w:p>
        </w:tc>
        <w:tc>
          <w:tcPr>
            <w:tcW w:w="46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/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2018 год</w:t>
            </w:r>
          </w:p>
        </w:tc>
      </w:tr>
      <w:tr w:rsidR="00804C4E" w:rsidTr="00966CD3">
        <w:trPr>
          <w:trHeight w:val="8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государственных</w:t>
            </w:r>
          </w:p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гарантий реализации прав получения общедоступного и бесплатного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Оплата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rPr>
                <w:bCs/>
                <w:iCs/>
                <w:sz w:val="28"/>
                <w:szCs w:val="28"/>
                <w:lang w:eastAsia="zh-CN"/>
              </w:rPr>
            </w:pPr>
            <w:r w:rsidRPr="00367552">
              <w:rPr>
                <w:bCs/>
                <w:iCs/>
                <w:sz w:val="28"/>
                <w:szCs w:val="28"/>
                <w:lang w:eastAsia="zh-CN"/>
              </w:rPr>
              <w:t>16028407.36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 w:rsidRPr="00367552">
              <w:rPr>
                <w:bCs/>
                <w:iCs/>
                <w:sz w:val="28"/>
                <w:szCs w:val="28"/>
                <w:lang w:eastAsia="zh-CN"/>
              </w:rPr>
              <w:t>16868339.98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18349283.58</w:t>
            </w:r>
          </w:p>
        </w:tc>
      </w:tr>
      <w:tr w:rsidR="00804C4E" w:rsidTr="00966CD3">
        <w:trPr>
          <w:trHeight w:val="30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4C4E" w:rsidRDefault="00804C4E" w:rsidP="00966CD3">
            <w:pPr>
              <w:rPr>
                <w:bCs/>
                <w:iCs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173.300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342.903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ind w:right="-108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ind w:right="-108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337.000</w:t>
            </w:r>
          </w:p>
        </w:tc>
      </w:tr>
      <w:tr w:rsidR="00804C4E" w:rsidTr="00966CD3">
        <w:trPr>
          <w:trHeight w:val="9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социальной помощи населению, организация бесплатного питания и предоставление льготы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886400.00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948956.65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497111.38</w:t>
            </w:r>
          </w:p>
        </w:tc>
      </w:tr>
      <w:tr w:rsidR="00804C4E" w:rsidTr="00966CD3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Коммунальные услуги, содержание 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1392700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1483000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1238300</w:t>
            </w:r>
          </w:p>
        </w:tc>
      </w:tr>
      <w:tr w:rsidR="00804C4E" w:rsidTr="00966CD3">
        <w:trPr>
          <w:trHeight w:val="6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Обеспечение комплексной безопасности зданий и помещений, </w:t>
            </w:r>
            <w:r>
              <w:rPr>
                <w:bCs/>
                <w:iCs/>
                <w:sz w:val="28"/>
                <w:szCs w:val="28"/>
                <w:lang w:eastAsia="en-US"/>
              </w:rPr>
              <w:lastRenderedPageBreak/>
              <w:t>создание безопасных условий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95534.40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63725.40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71049.76</w:t>
            </w:r>
          </w:p>
        </w:tc>
      </w:tr>
      <w:tr w:rsidR="00804C4E" w:rsidTr="00966CD3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Обеспечение проведения ремонтных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102016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30201.02</w:t>
            </w:r>
          </w:p>
        </w:tc>
      </w:tr>
      <w:tr w:rsidR="00804C4E" w:rsidTr="00966CD3">
        <w:trPr>
          <w:trHeight w:val="6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Мероприятия по реализации  предложений, поступающих к депутатам ТГД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150000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150000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</w:p>
          <w:p w:rsidR="00804C4E" w:rsidRPr="00367552" w:rsidRDefault="00804C4E" w:rsidP="00966CD3">
            <w:pPr>
              <w:spacing w:line="276" w:lineRule="auto"/>
              <w:jc w:val="center"/>
              <w:rPr>
                <w:bCs/>
                <w:iCs/>
                <w:sz w:val="28"/>
                <w:szCs w:val="28"/>
                <w:lang w:eastAsia="zh-CN"/>
              </w:rPr>
            </w:pPr>
            <w:r>
              <w:rPr>
                <w:bCs/>
                <w:iCs/>
                <w:sz w:val="28"/>
                <w:szCs w:val="28"/>
                <w:lang w:eastAsia="zh-CN"/>
              </w:rPr>
              <w:t>125000</w:t>
            </w:r>
          </w:p>
        </w:tc>
      </w:tr>
      <w:tr w:rsidR="00804C4E" w:rsidTr="00966CD3">
        <w:trPr>
          <w:trHeight w:val="38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18726341.76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19958941.03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Pr="00367552" w:rsidRDefault="00804C4E" w:rsidP="00966CD3">
            <w:pPr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Cs/>
                <w:sz w:val="28"/>
                <w:szCs w:val="28"/>
                <w:lang w:eastAsia="zh-CN"/>
              </w:rPr>
              <w:t>20.647945.74</w:t>
            </w:r>
          </w:p>
        </w:tc>
      </w:tr>
    </w:tbl>
    <w:p w:rsidR="00804C4E" w:rsidRDefault="00804C4E" w:rsidP="00804C4E">
      <w:pPr>
        <w:ind w:left="360"/>
        <w:rPr>
          <w:rStyle w:val="ac"/>
          <w:rFonts w:eastAsia="OpenSymbol"/>
          <w:sz w:val="28"/>
          <w:szCs w:val="28"/>
        </w:rPr>
      </w:pPr>
      <w:r>
        <w:rPr>
          <w:rStyle w:val="ac"/>
          <w:rFonts w:eastAsia="OpenSymbol"/>
          <w:sz w:val="28"/>
          <w:szCs w:val="28"/>
        </w:rPr>
        <w:t xml:space="preserve">      </w:t>
      </w:r>
    </w:p>
    <w:p w:rsidR="00804C4E" w:rsidRPr="0070662A" w:rsidRDefault="00804C4E" w:rsidP="00804C4E">
      <w:pPr>
        <w:ind w:left="360"/>
        <w:rPr>
          <w:rStyle w:val="ac"/>
          <w:rFonts w:eastAsia="OpenSymbol"/>
          <w:sz w:val="28"/>
          <w:szCs w:val="28"/>
        </w:rPr>
      </w:pPr>
      <w:r>
        <w:rPr>
          <w:rStyle w:val="ac"/>
          <w:rFonts w:eastAsia="OpenSymbol"/>
          <w:sz w:val="28"/>
          <w:szCs w:val="28"/>
        </w:rPr>
        <w:t>Согласно росписи расходов бюджета МБДОУ детского сада № 153</w:t>
      </w:r>
      <w:r w:rsidRPr="0070662A">
        <w:rPr>
          <w:rStyle w:val="ac"/>
          <w:rFonts w:eastAsia="OpenSymbol"/>
          <w:sz w:val="28"/>
          <w:szCs w:val="28"/>
        </w:rPr>
        <w:t xml:space="preserve">  </w:t>
      </w:r>
    </w:p>
    <w:p w:rsidR="00804C4E" w:rsidRDefault="00804C4E" w:rsidP="00804C4E">
      <w:pPr>
        <w:jc w:val="center"/>
        <w:rPr>
          <w:rStyle w:val="ac"/>
          <w:rFonts w:eastAsia="OpenSymbol"/>
          <w:sz w:val="28"/>
          <w:szCs w:val="28"/>
        </w:rPr>
      </w:pPr>
      <w:r>
        <w:rPr>
          <w:rStyle w:val="ac"/>
          <w:rFonts w:eastAsia="OpenSymbol"/>
          <w:sz w:val="28"/>
          <w:szCs w:val="28"/>
        </w:rPr>
        <w:t xml:space="preserve">с учётом иных бюджетных ассигнований </w:t>
      </w:r>
    </w:p>
    <w:p w:rsidR="00804C4E" w:rsidRDefault="00804C4E" w:rsidP="00804C4E">
      <w:pPr>
        <w:jc w:val="center"/>
        <w:rPr>
          <w:rStyle w:val="ac"/>
          <w:rFonts w:eastAsia="OpenSymbol"/>
          <w:b w:val="0"/>
          <w:sz w:val="28"/>
          <w:szCs w:val="28"/>
        </w:rPr>
      </w:pPr>
      <w:r>
        <w:rPr>
          <w:rStyle w:val="ac"/>
          <w:rFonts w:eastAsia="OpenSymbol"/>
          <w:sz w:val="28"/>
          <w:szCs w:val="28"/>
        </w:rPr>
        <w:t>общее финансирование составило:</w:t>
      </w:r>
    </w:p>
    <w:p w:rsidR="00804C4E" w:rsidRDefault="00804C4E" w:rsidP="00804C4E">
      <w:pPr>
        <w:ind w:left="720"/>
        <w:rPr>
          <w:rStyle w:val="ac"/>
          <w:rFonts w:eastAsia="OpenSymbol"/>
          <w:b w:val="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118"/>
        <w:gridCol w:w="2977"/>
      </w:tblGrid>
      <w:tr w:rsidR="00804C4E" w:rsidTr="00966CD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2016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2017 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2018 год</w:t>
            </w:r>
          </w:p>
        </w:tc>
      </w:tr>
      <w:tr w:rsidR="00804C4E" w:rsidTr="00966CD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26.172.131.75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27.855.97.35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C4E" w:rsidRDefault="00804C4E" w:rsidP="00966C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28.564389.36</w:t>
            </w:r>
          </w:p>
        </w:tc>
      </w:tr>
    </w:tbl>
    <w:p w:rsidR="00804C4E" w:rsidRDefault="00804C4E" w:rsidP="00804C4E">
      <w:pPr>
        <w:jc w:val="both"/>
        <w:rPr>
          <w:b/>
          <w:color w:val="333333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Отсутствие в дошкольном учреждении  дополнительных платных  услуг, обеспечивающих пополнение финансирования учреждения.</w:t>
      </w:r>
    </w:p>
    <w:p w:rsidR="00804C4E" w:rsidRDefault="00804C4E" w:rsidP="00804C4E">
      <w:pPr>
        <w:ind w:left="720"/>
        <w:jc w:val="both"/>
        <w:rPr>
          <w:sz w:val="28"/>
          <w:szCs w:val="28"/>
        </w:rPr>
      </w:pPr>
    </w:p>
    <w:p w:rsidR="00804C4E" w:rsidRDefault="00804C4E" w:rsidP="00804C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804C4E" w:rsidRDefault="00804C4E" w:rsidP="00804C4E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Увеличение доли внебюджетных поступлений в общем объеме финансирования дошкольного учреждения за счёт предоставления  платных образовательных услуг.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</w:p>
    <w:p w:rsidR="00804C4E" w:rsidRDefault="00804C4E" w:rsidP="00804C4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16. Мониторинг  нормативно-правового обеспечения </w:t>
      </w:r>
    </w:p>
    <w:p w:rsidR="00804C4E" w:rsidRDefault="00804C4E" w:rsidP="00804C4E">
      <w:pPr>
        <w:ind w:firstLine="5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деятельности учреждения </w:t>
      </w:r>
    </w:p>
    <w:p w:rsidR="00804C4E" w:rsidRDefault="00804C4E" w:rsidP="00804C4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Актуальное состояние: </w:t>
      </w:r>
    </w:p>
    <w:p w:rsidR="00804C4E" w:rsidRDefault="00804C4E" w:rsidP="00804C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Муниципальное дошкольное образовательное учреждение осуществляет свою деятельность в соответствии: </w:t>
      </w:r>
    </w:p>
    <w:p w:rsidR="00804C4E" w:rsidRDefault="00804C4E" w:rsidP="00804C4E">
      <w:pPr>
        <w:numPr>
          <w:ilvl w:val="0"/>
          <w:numId w:val="7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Закон РФ «Об образовании» (от 29.12.2012 №273-ФЗ);</w:t>
      </w:r>
    </w:p>
    <w:p w:rsidR="00804C4E" w:rsidRDefault="00804C4E" w:rsidP="00804C4E">
      <w:pPr>
        <w:numPr>
          <w:ilvl w:val="0"/>
          <w:numId w:val="7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Минобрнауки РФ от 07.04.2014 г. №276 «Об утверждении федерального государственного образовательного стандарта дошкольного образования»;</w:t>
      </w:r>
    </w:p>
    <w:p w:rsidR="00804C4E" w:rsidRDefault="00804C4E" w:rsidP="00804C4E">
      <w:pPr>
        <w:numPr>
          <w:ilvl w:val="0"/>
          <w:numId w:val="7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Приказ Минобрнауки от 30.08.2013 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804C4E" w:rsidRDefault="00804C4E" w:rsidP="00804C4E">
      <w:pPr>
        <w:numPr>
          <w:ilvl w:val="0"/>
          <w:numId w:val="7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Письмо Министерства образования и науки Российской Федерации от 07.06.2013 г. № ИР-535/07 «О коррекционном и инклюзивном образовании детей»;</w:t>
      </w:r>
    </w:p>
    <w:p w:rsidR="00804C4E" w:rsidRDefault="00804C4E" w:rsidP="00804C4E">
      <w:pPr>
        <w:numPr>
          <w:ilvl w:val="0"/>
          <w:numId w:val="79"/>
        </w:numPr>
        <w:shd w:val="clear" w:color="auto" w:fill="FFFFFF"/>
        <w:tabs>
          <w:tab w:val="left" w:pos="601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СанПин 2.4.1.2660-10 «Санитарно-эпидемиологические требования к устройству, содержанию и организации режима работы в дошкольных </w:t>
      </w:r>
      <w:r>
        <w:rPr>
          <w:sz w:val="28"/>
          <w:szCs w:val="28"/>
        </w:rPr>
        <w:lastRenderedPageBreak/>
        <w:t>организациях» (постановление Главного государственного врача РФ от 22.07.2010 №91, с изменениями от 20.12.2010 №164).</w:t>
      </w:r>
    </w:p>
    <w:p w:rsidR="00804C4E" w:rsidRDefault="00804C4E" w:rsidP="00804C4E">
      <w:pPr>
        <w:numPr>
          <w:ilvl w:val="0"/>
          <w:numId w:val="79"/>
        </w:numPr>
        <w:shd w:val="clear" w:color="auto" w:fill="FFFFFF"/>
        <w:tabs>
          <w:tab w:val="left" w:pos="601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по МБДОУ детскому саду №153  от 26.01. 2017 г.  «Об организации работы МБДОУ по реализации Программы  развития учреждения на период с 26.01.2017 г. по 27.01.2020 года»; </w:t>
      </w:r>
    </w:p>
    <w:p w:rsidR="00804C4E" w:rsidRDefault="00804C4E" w:rsidP="00804C4E">
      <w:pPr>
        <w:numPr>
          <w:ilvl w:val="0"/>
          <w:numId w:val="79"/>
        </w:numPr>
        <w:shd w:val="clear" w:color="auto" w:fill="FFFFFF"/>
        <w:tabs>
          <w:tab w:val="left" w:pos="601"/>
        </w:tabs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Приказ Минтруда России от 18.10.2013 № 544н (с изм. От 25.12.2014)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 (зарегистрировано в Минюсте России 06.12.2013 № 30550).</w:t>
      </w:r>
    </w:p>
    <w:p w:rsidR="00804C4E" w:rsidRDefault="00804C4E" w:rsidP="00804C4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полном объёме разработана нормативная – правовая база учреждения: </w:t>
      </w:r>
    </w:p>
    <w:p w:rsidR="00804C4E" w:rsidRDefault="00804C4E" w:rsidP="00804C4E">
      <w:pPr>
        <w:numPr>
          <w:ilvl w:val="0"/>
          <w:numId w:val="8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регламентирующие педагогическую деятельность учреждения</w:t>
      </w:r>
    </w:p>
    <w:p w:rsidR="00804C4E" w:rsidRDefault="00804C4E" w:rsidP="00804C4E">
      <w:pPr>
        <w:numPr>
          <w:ilvl w:val="0"/>
          <w:numId w:val="8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регламентирующие финансово-хозяйственную деятельность учреждения</w:t>
      </w:r>
    </w:p>
    <w:p w:rsidR="00804C4E" w:rsidRDefault="00804C4E" w:rsidP="00804C4E">
      <w:pPr>
        <w:numPr>
          <w:ilvl w:val="0"/>
          <w:numId w:val="8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регламентирующие: пожарную безопасность (ПБ), требования по соблюдению охраны труда, антитеррористическую безопасность, действия участников образовательного процесса по чрезвычайным ситуациям (ГО),</w:t>
      </w:r>
    </w:p>
    <w:p w:rsidR="00804C4E" w:rsidRDefault="00804C4E" w:rsidP="00804C4E">
      <w:pPr>
        <w:numPr>
          <w:ilvl w:val="0"/>
          <w:numId w:val="8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регламентирующие обеспечение безопасности персональных данных участников образовательного процесса.</w:t>
      </w:r>
    </w:p>
    <w:p w:rsidR="00804C4E" w:rsidRDefault="00804C4E" w:rsidP="00804C4E">
      <w:pPr>
        <w:spacing w:line="360" w:lineRule="auto"/>
        <w:jc w:val="both"/>
        <w:rPr>
          <w:b/>
          <w:color w:val="333333"/>
          <w:sz w:val="28"/>
          <w:szCs w:val="28"/>
        </w:rPr>
      </w:pPr>
      <w:r>
        <w:rPr>
          <w:b/>
          <w:sz w:val="28"/>
          <w:szCs w:val="28"/>
        </w:rPr>
        <w:t>Проблемы:</w:t>
      </w:r>
      <w:r>
        <w:rPr>
          <w:b/>
          <w:color w:val="333333"/>
          <w:sz w:val="28"/>
          <w:szCs w:val="28"/>
        </w:rPr>
        <w:t xml:space="preserve"> </w:t>
      </w:r>
    </w:p>
    <w:p w:rsidR="00804C4E" w:rsidRDefault="00804C4E" w:rsidP="00804C4E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Требует разработки  нормативно-правовая документация учреждения по внедрению Профессиональных стандартов</w:t>
      </w:r>
    </w:p>
    <w:p w:rsidR="00804C4E" w:rsidRPr="00E728A1" w:rsidRDefault="00804C4E" w:rsidP="00E728A1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Отсутствие знаний работников по различным квалификационным уровням Профессионального стандарта</w:t>
      </w:r>
    </w:p>
    <w:p w:rsidR="00804C4E" w:rsidRDefault="00804C4E" w:rsidP="00804C4E">
      <w:pPr>
        <w:spacing w:line="360" w:lineRule="auto"/>
        <w:ind w:firstLine="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Перспективы развития: </w:t>
      </w:r>
    </w:p>
    <w:p w:rsidR="00804C4E" w:rsidRDefault="00804C4E" w:rsidP="00804C4E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нормативно-правовой документации учреждения по внедрению Профессиональных стандартов</w:t>
      </w:r>
    </w:p>
    <w:p w:rsidR="00804C4E" w:rsidRDefault="00804C4E" w:rsidP="00804C4E">
      <w:pPr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Повышение компетенции работников </w:t>
      </w:r>
      <w:r>
        <w:rPr>
          <w:sz w:val="28"/>
          <w:szCs w:val="28"/>
        </w:rPr>
        <w:t>по различным квалификационным уровням Профессионального стандарта</w:t>
      </w:r>
    </w:p>
    <w:p w:rsidR="00804C4E" w:rsidRDefault="00804C4E" w:rsidP="00804C4E">
      <w:pPr>
        <w:widowControl w:val="0"/>
        <w:autoSpaceDE w:val="0"/>
        <w:jc w:val="both"/>
        <w:rPr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  На основании проведённого анализа информации о состоянии системы дошкольного образования и основных показателей её функционирования, можно сделать вывод, что в 2018 – 2019 учебном году коллективом дошкольного учреждения работа проведена на хорошем профессиональном уровне: для качественного проведения образовательной и коррекционно-развивающей деятельности созданы необходимые материально-технические и финансовые условия, педагогический коллектив учреждения реализовал в учебном году все поставленные задачи в полном объёме. Проблемы, выявленные в ходе проведения внутренней оценки качества образования в ДОУ вынесены на итоговый (31.05.2019) педагогический совет, где принято коллегиальное решение о проработке возникших проблем </w:t>
      </w:r>
      <w:r w:rsidR="005B28DE">
        <w:rPr>
          <w:spacing w:val="-7"/>
          <w:sz w:val="28"/>
          <w:szCs w:val="28"/>
        </w:rPr>
        <w:t>в следующем 2019 – 2020 учебном году.</w:t>
      </w:r>
    </w:p>
    <w:p w:rsidR="00804C4E" w:rsidRDefault="00804C4E" w:rsidP="00804C4E">
      <w:pPr>
        <w:widowControl w:val="0"/>
        <w:autoSpaceDE w:val="0"/>
        <w:jc w:val="both"/>
        <w:rPr>
          <w:spacing w:val="-7"/>
          <w:sz w:val="28"/>
          <w:szCs w:val="28"/>
        </w:rPr>
      </w:pPr>
    </w:p>
    <w:p w:rsidR="00804C4E" w:rsidRDefault="00804C4E" w:rsidP="00804C4E">
      <w:pPr>
        <w:widowControl w:val="0"/>
        <w:autoSpaceDE w:val="0"/>
        <w:jc w:val="both"/>
        <w:rPr>
          <w:spacing w:val="-7"/>
          <w:sz w:val="28"/>
          <w:szCs w:val="28"/>
        </w:rPr>
      </w:pPr>
    </w:p>
    <w:p w:rsidR="001E370A" w:rsidRPr="001E370A" w:rsidRDefault="001E370A" w:rsidP="001E370A">
      <w:pPr>
        <w:jc w:val="center"/>
        <w:rPr>
          <w:b/>
          <w:sz w:val="28"/>
          <w:szCs w:val="28"/>
        </w:rPr>
      </w:pPr>
      <w:r w:rsidRPr="001E370A">
        <w:rPr>
          <w:b/>
          <w:sz w:val="28"/>
          <w:szCs w:val="28"/>
          <w:lang w:val="en-US"/>
        </w:rPr>
        <w:t>II</w:t>
      </w:r>
      <w:r w:rsidRPr="001E370A">
        <w:rPr>
          <w:b/>
          <w:sz w:val="28"/>
          <w:szCs w:val="28"/>
        </w:rPr>
        <w:t xml:space="preserve">. Цели и задачи МБДОУ </w:t>
      </w:r>
      <w:r>
        <w:rPr>
          <w:b/>
          <w:sz w:val="28"/>
          <w:szCs w:val="28"/>
        </w:rPr>
        <w:t xml:space="preserve">детского сада </w:t>
      </w:r>
      <w:r w:rsidRPr="001E370A">
        <w:rPr>
          <w:b/>
          <w:sz w:val="28"/>
          <w:szCs w:val="28"/>
        </w:rPr>
        <w:t xml:space="preserve">№ 153 </w:t>
      </w:r>
    </w:p>
    <w:p w:rsidR="001E370A" w:rsidRPr="001E370A" w:rsidRDefault="00E3316D" w:rsidP="001E37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 2019 – 2020 </w:t>
      </w:r>
      <w:r w:rsidR="001E370A" w:rsidRPr="001E370A">
        <w:rPr>
          <w:b/>
          <w:sz w:val="28"/>
          <w:szCs w:val="28"/>
        </w:rPr>
        <w:t>учебный год</w:t>
      </w:r>
    </w:p>
    <w:p w:rsidR="001E370A" w:rsidRDefault="001E370A" w:rsidP="001E370A">
      <w:pPr>
        <w:jc w:val="both"/>
        <w:rPr>
          <w:sz w:val="28"/>
          <w:szCs w:val="28"/>
        </w:rPr>
      </w:pPr>
    </w:p>
    <w:p w:rsidR="001E370A" w:rsidRDefault="001E370A" w:rsidP="001E37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 Цели и задачи по повышению качества обучения воспитанников</w:t>
      </w:r>
    </w:p>
    <w:p w:rsidR="001E370A" w:rsidRDefault="001E370A" w:rsidP="001E370A">
      <w:pPr>
        <w:jc w:val="both"/>
        <w:rPr>
          <w:b/>
          <w:sz w:val="28"/>
          <w:szCs w:val="28"/>
        </w:rPr>
      </w:pPr>
    </w:p>
    <w:p w:rsidR="001E370A" w:rsidRDefault="00122D54" w:rsidP="001E370A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3C3AA0">
        <w:rPr>
          <w:b/>
          <w:sz w:val="28"/>
          <w:szCs w:val="28"/>
        </w:rPr>
        <w:t xml:space="preserve">. </w:t>
      </w:r>
      <w:r w:rsidR="001E370A">
        <w:rPr>
          <w:b/>
          <w:sz w:val="28"/>
          <w:szCs w:val="28"/>
        </w:rPr>
        <w:t xml:space="preserve">Цель: </w:t>
      </w:r>
      <w:r w:rsidR="009E220C">
        <w:rPr>
          <w:b/>
          <w:i/>
          <w:sz w:val="28"/>
          <w:szCs w:val="28"/>
        </w:rPr>
        <w:t>«</w:t>
      </w:r>
      <w:r w:rsidR="00610B21">
        <w:rPr>
          <w:b/>
          <w:i/>
          <w:sz w:val="28"/>
          <w:szCs w:val="28"/>
        </w:rPr>
        <w:t>Формирование у дошкольников</w:t>
      </w:r>
      <w:r w:rsidR="00112F21">
        <w:rPr>
          <w:b/>
          <w:i/>
          <w:sz w:val="28"/>
          <w:szCs w:val="28"/>
        </w:rPr>
        <w:t xml:space="preserve"> </w:t>
      </w:r>
      <w:r w:rsidR="00610B21">
        <w:rPr>
          <w:b/>
          <w:i/>
          <w:sz w:val="28"/>
          <w:szCs w:val="28"/>
        </w:rPr>
        <w:t>с ТНР целостного представления о культуре и истории родного города</w:t>
      </w:r>
      <w:r w:rsidR="00D14DC4">
        <w:rPr>
          <w:b/>
          <w:i/>
          <w:sz w:val="28"/>
          <w:szCs w:val="28"/>
        </w:rPr>
        <w:t xml:space="preserve"> по средствам проектной деятельности</w:t>
      </w:r>
      <w:r w:rsidR="001E370A">
        <w:rPr>
          <w:b/>
          <w:i/>
          <w:sz w:val="28"/>
          <w:szCs w:val="28"/>
        </w:rPr>
        <w:t>».</w:t>
      </w:r>
    </w:p>
    <w:p w:rsidR="001E370A" w:rsidRDefault="001E370A" w:rsidP="001E370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1E370A" w:rsidRPr="009E220C" w:rsidRDefault="001E370A" w:rsidP="00804C4E">
      <w:pPr>
        <w:pStyle w:val="a6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организационно-педагогических условий</w:t>
      </w:r>
    </w:p>
    <w:p w:rsidR="00610B21" w:rsidRDefault="009E220C" w:rsidP="00610B2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эффективность организационно-педагогических мероприятий, направленных на реализацию задач</w:t>
      </w:r>
      <w:r w:rsidR="00610B21">
        <w:rPr>
          <w:sz w:val="28"/>
          <w:szCs w:val="28"/>
        </w:rPr>
        <w:t xml:space="preserve"> по формированию у дошкольников с ТНР ц</w:t>
      </w:r>
      <w:r w:rsidR="00E14104">
        <w:rPr>
          <w:sz w:val="28"/>
          <w:szCs w:val="28"/>
        </w:rPr>
        <w:t>елостного представления о куль</w:t>
      </w:r>
      <w:r w:rsidR="00610B21">
        <w:rPr>
          <w:sz w:val="28"/>
          <w:szCs w:val="28"/>
        </w:rPr>
        <w:t>туре и истории родного города</w:t>
      </w:r>
      <w:r w:rsidR="00D14DC4">
        <w:rPr>
          <w:sz w:val="28"/>
          <w:szCs w:val="28"/>
        </w:rPr>
        <w:t xml:space="preserve"> по средствам проектной деятельности</w:t>
      </w:r>
      <w:r w:rsidR="00DD34B8">
        <w:rPr>
          <w:sz w:val="28"/>
          <w:szCs w:val="28"/>
        </w:rPr>
        <w:t>, а также на взаимодействие образовательного учреждения с социальными и культурными учреждениями города , в целях научного и профессионального освещения культуры  и истории  Твери</w:t>
      </w:r>
      <w:r w:rsidR="00610B21">
        <w:rPr>
          <w:sz w:val="28"/>
          <w:szCs w:val="28"/>
        </w:rPr>
        <w:t>;</w:t>
      </w:r>
    </w:p>
    <w:p w:rsidR="001E370A" w:rsidRPr="004F28E0" w:rsidRDefault="001E370A" w:rsidP="00804C4E">
      <w:pPr>
        <w:pStyle w:val="a6"/>
        <w:numPr>
          <w:ilvl w:val="0"/>
          <w:numId w:val="33"/>
        </w:numPr>
        <w:jc w:val="both"/>
        <w:rPr>
          <w:sz w:val="28"/>
          <w:szCs w:val="28"/>
        </w:rPr>
      </w:pPr>
      <w:r w:rsidRPr="004F28E0">
        <w:rPr>
          <w:i/>
          <w:sz w:val="28"/>
          <w:szCs w:val="28"/>
        </w:rPr>
        <w:t>Задача, направленная на решение кадровых условий</w:t>
      </w:r>
    </w:p>
    <w:p w:rsidR="00E14104" w:rsidRDefault="00547AFA" w:rsidP="00610B21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Повысить уровень теоретических знаний и практических умений педагогов</w:t>
      </w:r>
    </w:p>
    <w:p w:rsidR="00610B21" w:rsidRPr="00610B21" w:rsidRDefault="0060521C" w:rsidP="00610B21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В реализации задач патриотического воспитания в системе работы по формированию познавательной активности воспитанников с ТНР</w:t>
      </w:r>
      <w:r w:rsidR="00D30919">
        <w:rPr>
          <w:sz w:val="28"/>
          <w:szCs w:val="28"/>
        </w:rPr>
        <w:t>;</w:t>
      </w:r>
    </w:p>
    <w:p w:rsidR="001E370A" w:rsidRDefault="001E370A" w:rsidP="00804C4E">
      <w:pPr>
        <w:numPr>
          <w:ilvl w:val="0"/>
          <w:numId w:val="35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методических условий</w:t>
      </w:r>
    </w:p>
    <w:p w:rsidR="0048558B" w:rsidRPr="0060521C" w:rsidRDefault="001E370A" w:rsidP="0060521C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Повысить качество методической работы по достижению стабильной положительной динамики</w:t>
      </w:r>
      <w:r w:rsidR="00E3316D">
        <w:rPr>
          <w:sz w:val="28"/>
          <w:szCs w:val="28"/>
        </w:rPr>
        <w:t xml:space="preserve"> </w:t>
      </w:r>
      <w:r w:rsidR="0060521C">
        <w:rPr>
          <w:sz w:val="28"/>
          <w:szCs w:val="28"/>
        </w:rPr>
        <w:t>развития познавательной активности и гражданственности у детей с ТНР через повышение уровня профессиональных знаний и умений педагогов</w:t>
      </w:r>
      <w:r w:rsidR="0048558B" w:rsidRPr="0060521C">
        <w:rPr>
          <w:sz w:val="28"/>
          <w:szCs w:val="28"/>
        </w:rPr>
        <w:t>;</w:t>
      </w:r>
    </w:p>
    <w:p w:rsidR="001E370A" w:rsidRPr="0048558B" w:rsidRDefault="001E370A" w:rsidP="00804C4E">
      <w:pPr>
        <w:pStyle w:val="a6"/>
        <w:numPr>
          <w:ilvl w:val="0"/>
          <w:numId w:val="34"/>
        </w:numPr>
        <w:jc w:val="both"/>
        <w:rPr>
          <w:i/>
          <w:sz w:val="28"/>
          <w:szCs w:val="28"/>
        </w:rPr>
      </w:pPr>
      <w:r w:rsidRPr="0048558B">
        <w:rPr>
          <w:i/>
          <w:sz w:val="28"/>
          <w:szCs w:val="28"/>
        </w:rPr>
        <w:t>Задача, направленная на создание материально-технических условий</w:t>
      </w:r>
    </w:p>
    <w:p w:rsidR="001E370A" w:rsidRDefault="005C4ABF" w:rsidP="001E370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Создать активную пре</w:t>
      </w:r>
      <w:r w:rsidR="00BA152E">
        <w:rPr>
          <w:sz w:val="28"/>
          <w:szCs w:val="28"/>
        </w:rPr>
        <w:t xml:space="preserve">дметно-пространственную среду </w:t>
      </w:r>
      <w:r>
        <w:rPr>
          <w:sz w:val="28"/>
          <w:szCs w:val="28"/>
        </w:rPr>
        <w:t xml:space="preserve">группах </w:t>
      </w:r>
      <w:r w:rsidR="00BA152E">
        <w:rPr>
          <w:sz w:val="28"/>
          <w:szCs w:val="28"/>
        </w:rPr>
        <w:t>по формированию у дошкольников с ТНР целостного представления о культуре и истории родного города</w:t>
      </w:r>
      <w:r w:rsidR="00D14DC4">
        <w:rPr>
          <w:sz w:val="28"/>
          <w:szCs w:val="28"/>
        </w:rPr>
        <w:t xml:space="preserve"> </w:t>
      </w:r>
      <w:r w:rsidR="001E370A">
        <w:rPr>
          <w:sz w:val="28"/>
          <w:szCs w:val="28"/>
        </w:rPr>
        <w:t>;</w:t>
      </w:r>
    </w:p>
    <w:p w:rsidR="001E370A" w:rsidRDefault="001E370A" w:rsidP="00804C4E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финансовых условий</w:t>
      </w:r>
    </w:p>
    <w:p w:rsidR="001E370A" w:rsidRDefault="001E370A" w:rsidP="001E370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работу по реализации задач финансовых условий в полном соответствии со сметой;</w:t>
      </w:r>
    </w:p>
    <w:p w:rsidR="001E370A" w:rsidRDefault="001E370A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Работа с родителями</w:t>
      </w:r>
    </w:p>
    <w:p w:rsidR="00122D54" w:rsidRDefault="001E370A" w:rsidP="00800F9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Повысить уровень теоретических знаний  и практических  умений родителей </w:t>
      </w:r>
    </w:p>
    <w:p w:rsidR="00800F9E" w:rsidRDefault="00800F9E" w:rsidP="00800F9E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 развитию у дошкольников целостного представления</w:t>
      </w:r>
      <w:r w:rsidR="00E04E8F">
        <w:rPr>
          <w:sz w:val="28"/>
          <w:szCs w:val="28"/>
        </w:rPr>
        <w:t xml:space="preserve"> </w:t>
      </w:r>
      <w:r>
        <w:rPr>
          <w:sz w:val="28"/>
          <w:szCs w:val="28"/>
        </w:rPr>
        <w:t>о культуре и истории родного города</w:t>
      </w:r>
      <w:r w:rsidR="00E04E8F">
        <w:rPr>
          <w:sz w:val="28"/>
          <w:szCs w:val="28"/>
        </w:rPr>
        <w:t>.</w:t>
      </w: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9D0536" w:rsidRDefault="009D0536" w:rsidP="00800F9E">
      <w:pPr>
        <w:pStyle w:val="a6"/>
        <w:jc w:val="both"/>
        <w:rPr>
          <w:sz w:val="28"/>
          <w:szCs w:val="28"/>
        </w:rPr>
      </w:pPr>
    </w:p>
    <w:p w:rsidR="00800F9E" w:rsidRPr="003F2B9D" w:rsidRDefault="00800F9E" w:rsidP="00800F9E">
      <w:pPr>
        <w:pStyle w:val="a6"/>
        <w:jc w:val="both"/>
        <w:rPr>
          <w:sz w:val="28"/>
          <w:szCs w:val="28"/>
          <w:u w:val="single"/>
        </w:rPr>
      </w:pPr>
    </w:p>
    <w:p w:rsidR="00A06B35" w:rsidRDefault="00A06B35" w:rsidP="00A06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Цели и задачи по воспитанию воспитанников</w:t>
      </w:r>
    </w:p>
    <w:p w:rsidR="00A06B35" w:rsidRDefault="00A06B35" w:rsidP="002A680D">
      <w:pPr>
        <w:spacing w:line="276" w:lineRule="auto"/>
        <w:jc w:val="both"/>
        <w:rPr>
          <w:b/>
          <w:sz w:val="28"/>
          <w:szCs w:val="28"/>
        </w:rPr>
      </w:pPr>
    </w:p>
    <w:p w:rsidR="003F2B9D" w:rsidRDefault="00122D54" w:rsidP="002A680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C3AA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Цель: </w:t>
      </w:r>
      <w:r w:rsidRPr="00122D54">
        <w:rPr>
          <w:b/>
          <w:i/>
          <w:sz w:val="28"/>
          <w:szCs w:val="28"/>
        </w:rPr>
        <w:t>«</w:t>
      </w:r>
      <w:r w:rsidR="003F2B9D">
        <w:rPr>
          <w:b/>
          <w:i/>
          <w:sz w:val="28"/>
          <w:szCs w:val="28"/>
        </w:rPr>
        <w:t>Формирование коммуникативных свойств речи у дошкольников с</w:t>
      </w:r>
      <w:r w:rsidR="003F2B9D" w:rsidRPr="003F2B9D">
        <w:rPr>
          <w:b/>
          <w:i/>
          <w:sz w:val="28"/>
          <w:szCs w:val="28"/>
        </w:rPr>
        <w:t xml:space="preserve"> </w:t>
      </w:r>
      <w:r w:rsidR="003F2B9D">
        <w:rPr>
          <w:b/>
          <w:i/>
          <w:sz w:val="28"/>
          <w:szCs w:val="28"/>
        </w:rPr>
        <w:t>ТНР по средствам ис</w:t>
      </w:r>
      <w:r w:rsidR="002A680D">
        <w:rPr>
          <w:b/>
          <w:i/>
          <w:sz w:val="28"/>
          <w:szCs w:val="28"/>
        </w:rPr>
        <w:t>пользования технологии «Лэпбук», литературных произведений и игровую деятельность с целью повышения эффе</w:t>
      </w:r>
      <w:r w:rsidR="0097133D">
        <w:rPr>
          <w:b/>
          <w:i/>
          <w:sz w:val="28"/>
          <w:szCs w:val="28"/>
        </w:rPr>
        <w:t>ктивности реализации задач  ОБЖ</w:t>
      </w:r>
      <w:r w:rsidR="003F2B9D" w:rsidRPr="00122D54">
        <w:rPr>
          <w:b/>
          <w:i/>
          <w:sz w:val="28"/>
          <w:szCs w:val="28"/>
        </w:rPr>
        <w:t>»</w:t>
      </w:r>
    </w:p>
    <w:p w:rsidR="00122D54" w:rsidRDefault="00122D54" w:rsidP="00122D5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122D54" w:rsidRPr="00122D54" w:rsidRDefault="00122D54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организационно-педагогических условий</w:t>
      </w:r>
    </w:p>
    <w:p w:rsidR="00122D54" w:rsidRDefault="00122D54" w:rsidP="00122D54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Создать педагогические условия для</w:t>
      </w:r>
      <w:r w:rsidR="002A680D">
        <w:rPr>
          <w:sz w:val="28"/>
          <w:szCs w:val="28"/>
        </w:rPr>
        <w:t xml:space="preserve"> формирования коммуникативных свойств речи у дошкольников по средствам использования </w:t>
      </w:r>
      <w:r w:rsidR="007978F2">
        <w:rPr>
          <w:sz w:val="28"/>
          <w:szCs w:val="28"/>
        </w:rPr>
        <w:t>технологии «Лэпбук», литературных произведений и игровую деятельность с целью повышения эффективности реализации задач ОБЖ</w:t>
      </w:r>
      <w:r>
        <w:rPr>
          <w:sz w:val="28"/>
          <w:szCs w:val="28"/>
        </w:rPr>
        <w:t>;</w:t>
      </w:r>
    </w:p>
    <w:p w:rsidR="00122D54" w:rsidRPr="00547AFA" w:rsidRDefault="00122D54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решение кадровых условий</w:t>
      </w:r>
    </w:p>
    <w:p w:rsidR="007733EB" w:rsidRPr="009D0536" w:rsidRDefault="007978F2" w:rsidP="009D053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 педагогов на формирование потребности в теоретической подготовке и применение полученных знаний в практической деятельности по формированию</w:t>
      </w:r>
      <w:r w:rsidR="00C51E87" w:rsidRPr="00C51E87">
        <w:rPr>
          <w:sz w:val="28"/>
          <w:szCs w:val="28"/>
        </w:rPr>
        <w:t xml:space="preserve"> </w:t>
      </w:r>
      <w:r w:rsidR="00C51E87">
        <w:rPr>
          <w:sz w:val="28"/>
          <w:szCs w:val="28"/>
        </w:rPr>
        <w:t>коммуникативных свойств речи у дошкольников с ТНР с целью повышения эффективности реализации зада</w:t>
      </w:r>
      <w:r w:rsidR="009D0536">
        <w:rPr>
          <w:sz w:val="28"/>
          <w:szCs w:val="28"/>
        </w:rPr>
        <w:t>ч ОБЖ</w:t>
      </w:r>
      <w:r w:rsidR="00FD62D4" w:rsidRPr="00FD62D4">
        <w:rPr>
          <w:sz w:val="28"/>
          <w:szCs w:val="28"/>
        </w:rPr>
        <w:t xml:space="preserve"> </w:t>
      </w:r>
      <w:r w:rsidR="00FD62D4">
        <w:rPr>
          <w:sz w:val="28"/>
          <w:szCs w:val="28"/>
        </w:rPr>
        <w:t>по средствам использования технологии «Лэпбук», литературных произведений и игровую деятельность</w:t>
      </w:r>
      <w:r w:rsidR="007733EB" w:rsidRPr="009D0536">
        <w:rPr>
          <w:sz w:val="28"/>
          <w:szCs w:val="28"/>
        </w:rPr>
        <w:t>;</w:t>
      </w:r>
    </w:p>
    <w:p w:rsidR="000525B9" w:rsidRPr="007733EB" w:rsidRDefault="000525B9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 w:rsidRPr="007733EB">
        <w:rPr>
          <w:i/>
          <w:sz w:val="28"/>
          <w:szCs w:val="28"/>
        </w:rPr>
        <w:t>Задача, направленная на создание методических условий</w:t>
      </w:r>
    </w:p>
    <w:p w:rsidR="006064FB" w:rsidRDefault="00C101B5" w:rsidP="006064F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Повысить эффективность методического обеспечения деятельности педагогов</w:t>
      </w:r>
      <w:r w:rsidR="00A06B35">
        <w:rPr>
          <w:sz w:val="28"/>
          <w:szCs w:val="28"/>
        </w:rPr>
        <w:t xml:space="preserve"> </w:t>
      </w:r>
      <w:r w:rsidR="006D22F1">
        <w:rPr>
          <w:sz w:val="28"/>
          <w:szCs w:val="28"/>
        </w:rPr>
        <w:t>по формирования коммуникативных свойств речи у дошкольников с ТНР по средствам использования технологии «Лэпбук», литературных произведений и игровую деятельность</w:t>
      </w:r>
      <w:r w:rsidRPr="00C101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целью повышения эффективности реализации задач ОБЖ </w:t>
      </w:r>
      <w:r w:rsidR="002F68F8">
        <w:rPr>
          <w:sz w:val="28"/>
          <w:szCs w:val="28"/>
        </w:rPr>
        <w:t>;</w:t>
      </w:r>
    </w:p>
    <w:p w:rsidR="009A56F3" w:rsidRPr="009A56F3" w:rsidRDefault="009A56F3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решения материально-технических условий</w:t>
      </w:r>
    </w:p>
    <w:p w:rsidR="009A56F3" w:rsidRPr="009A56F3" w:rsidRDefault="00C101B5" w:rsidP="009A56F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Обновить содержание развивающей предметно – пространственной среды </w:t>
      </w:r>
      <w:r w:rsidR="00461103">
        <w:rPr>
          <w:sz w:val="28"/>
          <w:szCs w:val="28"/>
        </w:rPr>
        <w:t xml:space="preserve">по формированию коммуникативных свойств речи у дошкольников с ТНР в </w:t>
      </w:r>
      <w:r>
        <w:rPr>
          <w:sz w:val="28"/>
          <w:szCs w:val="28"/>
        </w:rPr>
        <w:t>разных возрастных групп</w:t>
      </w:r>
      <w:r w:rsidR="00461103">
        <w:rPr>
          <w:sz w:val="28"/>
          <w:szCs w:val="28"/>
        </w:rPr>
        <w:t>ах</w:t>
      </w:r>
      <w:r w:rsidR="00573241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использование дидактических пособий лэпбук,</w:t>
      </w:r>
      <w:r w:rsidRPr="00C101B5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литературных произведений и игровую деятельность</w:t>
      </w:r>
      <w:r w:rsidR="00461103">
        <w:rPr>
          <w:sz w:val="28"/>
          <w:szCs w:val="28"/>
        </w:rPr>
        <w:t xml:space="preserve"> </w:t>
      </w:r>
      <w:r w:rsidR="009A56F3">
        <w:rPr>
          <w:sz w:val="28"/>
          <w:szCs w:val="28"/>
        </w:rPr>
        <w:t>;</w:t>
      </w:r>
    </w:p>
    <w:p w:rsidR="000525B9" w:rsidRPr="006064FB" w:rsidRDefault="000525B9" w:rsidP="00804C4E">
      <w:pPr>
        <w:pStyle w:val="a6"/>
        <w:numPr>
          <w:ilvl w:val="0"/>
          <w:numId w:val="34"/>
        </w:numPr>
        <w:jc w:val="both"/>
        <w:rPr>
          <w:i/>
          <w:sz w:val="28"/>
          <w:szCs w:val="28"/>
        </w:rPr>
      </w:pPr>
      <w:r w:rsidRPr="006064FB">
        <w:rPr>
          <w:i/>
          <w:sz w:val="28"/>
          <w:szCs w:val="28"/>
        </w:rPr>
        <w:t>Задача, направленная на создание финансовых условий</w:t>
      </w:r>
    </w:p>
    <w:p w:rsidR="000525B9" w:rsidRDefault="000525B9" w:rsidP="000525B9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работу по реализации задач финансовых условий в полном соответствии со сметой;</w:t>
      </w:r>
    </w:p>
    <w:p w:rsidR="000525B9" w:rsidRPr="000525B9" w:rsidRDefault="000525B9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Работа с родителями</w:t>
      </w:r>
    </w:p>
    <w:p w:rsidR="000525B9" w:rsidRDefault="0097133D" w:rsidP="000525B9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осмыслению родителями значения формирования основ безопасности в дошкольном возрасте</w:t>
      </w:r>
      <w:r w:rsidR="000525B9">
        <w:rPr>
          <w:sz w:val="28"/>
          <w:szCs w:val="28"/>
        </w:rPr>
        <w:t>.</w:t>
      </w:r>
    </w:p>
    <w:p w:rsidR="000525B9" w:rsidRPr="000525B9" w:rsidRDefault="000525B9" w:rsidP="000525B9">
      <w:pPr>
        <w:pStyle w:val="a6"/>
        <w:jc w:val="both"/>
        <w:rPr>
          <w:sz w:val="28"/>
          <w:szCs w:val="28"/>
        </w:rPr>
      </w:pPr>
    </w:p>
    <w:p w:rsidR="00D30AEA" w:rsidRPr="003C3AA0" w:rsidRDefault="00D30AEA" w:rsidP="001E370A">
      <w:pPr>
        <w:jc w:val="center"/>
        <w:rPr>
          <w:b/>
          <w:sz w:val="28"/>
          <w:szCs w:val="28"/>
        </w:rPr>
      </w:pPr>
    </w:p>
    <w:p w:rsidR="00A06B35" w:rsidRDefault="00A06B35" w:rsidP="001E370A">
      <w:pPr>
        <w:jc w:val="center"/>
        <w:rPr>
          <w:b/>
          <w:sz w:val="28"/>
          <w:szCs w:val="28"/>
        </w:rPr>
      </w:pPr>
    </w:p>
    <w:p w:rsidR="00A06B35" w:rsidRDefault="00A06B35" w:rsidP="001E370A">
      <w:pPr>
        <w:jc w:val="center"/>
        <w:rPr>
          <w:b/>
          <w:sz w:val="28"/>
          <w:szCs w:val="28"/>
        </w:rPr>
      </w:pPr>
    </w:p>
    <w:p w:rsidR="0097133D" w:rsidRDefault="0097133D" w:rsidP="001E370A">
      <w:pPr>
        <w:jc w:val="center"/>
        <w:rPr>
          <w:b/>
          <w:sz w:val="28"/>
          <w:szCs w:val="28"/>
        </w:rPr>
      </w:pPr>
    </w:p>
    <w:p w:rsidR="00A06B35" w:rsidRDefault="00A06B35" w:rsidP="001E370A">
      <w:pPr>
        <w:jc w:val="center"/>
        <w:rPr>
          <w:b/>
          <w:sz w:val="28"/>
          <w:szCs w:val="28"/>
        </w:rPr>
      </w:pPr>
    </w:p>
    <w:p w:rsidR="00A06B35" w:rsidRDefault="00A06B35" w:rsidP="001E370A">
      <w:pPr>
        <w:jc w:val="center"/>
        <w:rPr>
          <w:b/>
          <w:sz w:val="28"/>
          <w:szCs w:val="28"/>
        </w:rPr>
      </w:pPr>
    </w:p>
    <w:p w:rsidR="00A06B35" w:rsidRDefault="00A06B35" w:rsidP="001E370A">
      <w:pPr>
        <w:jc w:val="center"/>
        <w:rPr>
          <w:b/>
          <w:sz w:val="28"/>
          <w:szCs w:val="28"/>
        </w:rPr>
      </w:pPr>
    </w:p>
    <w:p w:rsidR="001E370A" w:rsidRDefault="001E370A" w:rsidP="001E37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2.3. Цели и задачи по сохранению и укреплению здоровья</w:t>
      </w:r>
    </w:p>
    <w:p w:rsidR="001E370A" w:rsidRDefault="001E370A" w:rsidP="001E370A">
      <w:pPr>
        <w:jc w:val="both"/>
        <w:rPr>
          <w:b/>
          <w:i/>
          <w:sz w:val="28"/>
          <w:szCs w:val="28"/>
          <w:u w:val="single"/>
        </w:rPr>
      </w:pPr>
    </w:p>
    <w:p w:rsidR="001E370A" w:rsidRDefault="001E370A" w:rsidP="001E370A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Цель: </w:t>
      </w:r>
      <w:r>
        <w:rPr>
          <w:b/>
          <w:i/>
          <w:sz w:val="28"/>
          <w:szCs w:val="28"/>
        </w:rPr>
        <w:t>«</w:t>
      </w:r>
      <w:r w:rsidR="0097133D">
        <w:rPr>
          <w:b/>
          <w:i/>
          <w:sz w:val="28"/>
          <w:szCs w:val="28"/>
        </w:rPr>
        <w:t>Повышение качества работы по ф</w:t>
      </w:r>
      <w:r>
        <w:rPr>
          <w:b/>
          <w:i/>
          <w:sz w:val="28"/>
          <w:szCs w:val="28"/>
        </w:rPr>
        <w:t>ор</w:t>
      </w:r>
      <w:r w:rsidR="003936AF">
        <w:rPr>
          <w:b/>
          <w:i/>
          <w:sz w:val="28"/>
          <w:szCs w:val="28"/>
        </w:rPr>
        <w:t>мировани</w:t>
      </w:r>
      <w:r w:rsidR="0097133D">
        <w:rPr>
          <w:b/>
          <w:i/>
          <w:sz w:val="28"/>
          <w:szCs w:val="28"/>
        </w:rPr>
        <w:t>ю</w:t>
      </w:r>
      <w:r w:rsidR="003936AF">
        <w:rPr>
          <w:b/>
          <w:i/>
          <w:sz w:val="28"/>
          <w:szCs w:val="28"/>
        </w:rPr>
        <w:t xml:space="preserve"> у детей с ТНР основ </w:t>
      </w:r>
      <w:r w:rsidR="0097133D">
        <w:rPr>
          <w:b/>
          <w:i/>
          <w:sz w:val="28"/>
          <w:szCs w:val="28"/>
        </w:rPr>
        <w:t>здорового образа жизни средствами современных игровых технологий</w:t>
      </w:r>
      <w:r>
        <w:rPr>
          <w:b/>
          <w:i/>
          <w:sz w:val="28"/>
          <w:szCs w:val="28"/>
        </w:rPr>
        <w:t>»</w:t>
      </w:r>
    </w:p>
    <w:p w:rsidR="001E370A" w:rsidRDefault="001E370A" w:rsidP="001E370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Задачи:</w:t>
      </w:r>
    </w:p>
    <w:p w:rsidR="001E370A" w:rsidRDefault="001E370A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организационно-педагогических условий</w:t>
      </w:r>
    </w:p>
    <w:p w:rsidR="001E370A" w:rsidRDefault="001E370A" w:rsidP="001E370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Повыс</w:t>
      </w:r>
      <w:r w:rsidR="003936AF">
        <w:rPr>
          <w:sz w:val="28"/>
          <w:szCs w:val="28"/>
        </w:rPr>
        <w:t>ить качество планирования</w:t>
      </w:r>
      <w:r w:rsidR="009713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проведения спортивных </w:t>
      </w:r>
      <w:r w:rsidR="00CB6D7B">
        <w:rPr>
          <w:sz w:val="28"/>
          <w:szCs w:val="28"/>
        </w:rPr>
        <w:t xml:space="preserve">и оздоровительных </w:t>
      </w:r>
      <w:r>
        <w:rPr>
          <w:sz w:val="28"/>
          <w:szCs w:val="28"/>
        </w:rPr>
        <w:t>мероприятий</w:t>
      </w:r>
      <w:r w:rsidR="00CB6D7B">
        <w:rPr>
          <w:sz w:val="28"/>
          <w:szCs w:val="28"/>
        </w:rPr>
        <w:t xml:space="preserve"> (закаливание, оздоровительные гимнастики и т.д.)</w:t>
      </w:r>
      <w:r>
        <w:rPr>
          <w:sz w:val="28"/>
          <w:szCs w:val="28"/>
        </w:rPr>
        <w:t xml:space="preserve"> через организацию эффективного взаимодействия воспитателей, инструктора физкультуры и родителей воспитанников.</w:t>
      </w:r>
    </w:p>
    <w:p w:rsidR="001E370A" w:rsidRDefault="001E370A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решение кадровых условий</w:t>
      </w:r>
    </w:p>
    <w:p w:rsidR="001E370A" w:rsidRDefault="001E370A" w:rsidP="001E370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Повысить профессиональные умения и знания педагогов о формах и видах физкультурно-оздоровительной работы с дошкольниками с ОВЗ через организацию и проведение семинаров-практикумов;</w:t>
      </w:r>
    </w:p>
    <w:p w:rsidR="001E370A" w:rsidRDefault="001E370A" w:rsidP="00804C4E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методических условий</w:t>
      </w:r>
    </w:p>
    <w:p w:rsidR="001E370A" w:rsidRDefault="001E370A" w:rsidP="001E370A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Повысить качество</w:t>
      </w:r>
      <w:r w:rsidR="0097133D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 семинаров-практикумов с показом методов и приёмов организации педагогического процесса с использованием инновационных здоровьесберегающих технологий для педагогов всех категорий;</w:t>
      </w:r>
    </w:p>
    <w:p w:rsidR="001E370A" w:rsidRDefault="001E370A" w:rsidP="00804C4E">
      <w:pPr>
        <w:numPr>
          <w:ilvl w:val="0"/>
          <w:numId w:val="35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материально-технических условий</w:t>
      </w:r>
    </w:p>
    <w:p w:rsidR="001E370A" w:rsidRDefault="001E370A" w:rsidP="001E37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936AF">
        <w:rPr>
          <w:sz w:val="28"/>
          <w:szCs w:val="28"/>
        </w:rPr>
        <w:t xml:space="preserve">    Созда</w:t>
      </w:r>
      <w:r w:rsidR="00CB6D7B">
        <w:rPr>
          <w:sz w:val="28"/>
          <w:szCs w:val="28"/>
        </w:rPr>
        <w:t xml:space="preserve">ть активную предметно-пространственную </w:t>
      </w:r>
      <w:r w:rsidR="0097133D">
        <w:rPr>
          <w:sz w:val="28"/>
          <w:szCs w:val="28"/>
        </w:rPr>
        <w:t>среду</w:t>
      </w:r>
      <w:r>
        <w:rPr>
          <w:sz w:val="28"/>
          <w:szCs w:val="28"/>
        </w:rPr>
        <w:t xml:space="preserve"> для физическо</w:t>
      </w:r>
      <w:r w:rsidR="00CB6D7B">
        <w:rPr>
          <w:sz w:val="28"/>
          <w:szCs w:val="28"/>
        </w:rPr>
        <w:t>го развития детей с огранич</w:t>
      </w:r>
      <w:r w:rsidR="00095800">
        <w:rPr>
          <w:sz w:val="28"/>
          <w:szCs w:val="28"/>
        </w:rPr>
        <w:t xml:space="preserve">енными возможностями здоровья, </w:t>
      </w:r>
      <w:r>
        <w:rPr>
          <w:sz w:val="28"/>
          <w:szCs w:val="28"/>
        </w:rPr>
        <w:t>имеющих</w:t>
      </w:r>
      <w:r w:rsidR="00095800">
        <w:rPr>
          <w:sz w:val="28"/>
          <w:szCs w:val="28"/>
        </w:rPr>
        <w:t xml:space="preserve"> </w:t>
      </w:r>
      <w:r>
        <w:rPr>
          <w:sz w:val="28"/>
          <w:szCs w:val="28"/>
        </w:rPr>
        <w:t>разные стартовые возможности;</w:t>
      </w:r>
    </w:p>
    <w:p w:rsidR="001E370A" w:rsidRDefault="001E370A" w:rsidP="00804C4E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Задача, направленная на создание финансовых условий</w:t>
      </w:r>
    </w:p>
    <w:p w:rsidR="001E370A" w:rsidRDefault="001E370A" w:rsidP="001E370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расходование средств на развитие физкультурно-оздоровительной   работы ДОУ в соответствии с финансово-хозяйственным планом</w:t>
      </w:r>
    </w:p>
    <w:p w:rsidR="001E370A" w:rsidRDefault="001E370A" w:rsidP="00804C4E">
      <w:pPr>
        <w:pStyle w:val="a6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>Работа с родителями</w:t>
      </w:r>
    </w:p>
    <w:p w:rsidR="001E370A" w:rsidRDefault="001E370A" w:rsidP="001E370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Повысить уровень теоретических знаний и практических умений родителей по формированию у детей основ здоровья через привлечение к физкультурно-оздоровительной работе в ДОУ.</w:t>
      </w:r>
    </w:p>
    <w:p w:rsidR="001E370A" w:rsidRDefault="001E370A" w:rsidP="001E370A">
      <w:pPr>
        <w:jc w:val="both"/>
        <w:rPr>
          <w:b/>
          <w:i/>
          <w:sz w:val="28"/>
          <w:szCs w:val="28"/>
          <w:u w:val="single"/>
        </w:rPr>
      </w:pPr>
    </w:p>
    <w:p w:rsidR="001E370A" w:rsidRPr="003F2B9D" w:rsidRDefault="001E370A" w:rsidP="001E370A">
      <w:pPr>
        <w:jc w:val="both"/>
        <w:rPr>
          <w:b/>
          <w:i/>
          <w:sz w:val="28"/>
          <w:szCs w:val="28"/>
          <w:u w:val="single"/>
        </w:rPr>
      </w:pPr>
    </w:p>
    <w:p w:rsidR="00190C3B" w:rsidRDefault="00190C3B" w:rsidP="001E370A">
      <w:pPr>
        <w:jc w:val="both"/>
        <w:rPr>
          <w:b/>
          <w:i/>
          <w:sz w:val="28"/>
          <w:szCs w:val="28"/>
          <w:u w:val="single"/>
        </w:rPr>
      </w:pPr>
    </w:p>
    <w:p w:rsidR="00C963F9" w:rsidRDefault="00C963F9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095800" w:rsidRDefault="00095800" w:rsidP="001E370A">
      <w:pPr>
        <w:jc w:val="both"/>
        <w:rPr>
          <w:b/>
          <w:i/>
          <w:sz w:val="28"/>
          <w:szCs w:val="28"/>
          <w:u w:val="single"/>
        </w:rPr>
      </w:pPr>
    </w:p>
    <w:p w:rsidR="00C963F9" w:rsidRPr="00C963F9" w:rsidRDefault="00C963F9" w:rsidP="001E370A">
      <w:pPr>
        <w:jc w:val="both"/>
        <w:rPr>
          <w:b/>
          <w:i/>
          <w:sz w:val="28"/>
          <w:szCs w:val="28"/>
          <w:u w:val="single"/>
        </w:rPr>
      </w:pPr>
    </w:p>
    <w:p w:rsidR="00190C3B" w:rsidRPr="003F2B9D" w:rsidRDefault="00190C3B" w:rsidP="001E370A">
      <w:pPr>
        <w:jc w:val="both"/>
        <w:rPr>
          <w:b/>
          <w:i/>
          <w:sz w:val="28"/>
          <w:szCs w:val="28"/>
          <w:u w:val="single"/>
        </w:rPr>
      </w:pPr>
    </w:p>
    <w:p w:rsidR="001E370A" w:rsidRPr="00270DA6" w:rsidRDefault="001E370A" w:rsidP="001E370A">
      <w:pPr>
        <w:jc w:val="center"/>
        <w:rPr>
          <w:b/>
          <w:sz w:val="28"/>
          <w:szCs w:val="28"/>
        </w:rPr>
      </w:pPr>
      <w:r w:rsidRPr="00270DA6">
        <w:rPr>
          <w:b/>
          <w:sz w:val="28"/>
          <w:szCs w:val="28"/>
        </w:rPr>
        <w:t>2.4. Задачи деятельности МБДОУ по созданию условий качеств</w:t>
      </w:r>
      <w:r w:rsidR="00270DA6">
        <w:rPr>
          <w:b/>
          <w:sz w:val="28"/>
          <w:szCs w:val="28"/>
        </w:rPr>
        <w:t>а образования на 20</w:t>
      </w:r>
      <w:r w:rsidR="00095800">
        <w:rPr>
          <w:b/>
          <w:sz w:val="28"/>
          <w:szCs w:val="28"/>
        </w:rPr>
        <w:t xml:space="preserve">19 </w:t>
      </w:r>
      <w:r w:rsidR="00270DA6">
        <w:rPr>
          <w:b/>
          <w:sz w:val="28"/>
          <w:szCs w:val="28"/>
        </w:rPr>
        <w:t>– 20</w:t>
      </w:r>
      <w:r w:rsidR="00095800">
        <w:rPr>
          <w:b/>
          <w:sz w:val="28"/>
          <w:szCs w:val="28"/>
        </w:rPr>
        <w:t>20</w:t>
      </w:r>
      <w:r w:rsidRPr="00270DA6">
        <w:rPr>
          <w:b/>
          <w:sz w:val="28"/>
          <w:szCs w:val="28"/>
        </w:rPr>
        <w:t xml:space="preserve">   учебный год</w:t>
      </w:r>
    </w:p>
    <w:p w:rsidR="001E370A" w:rsidRDefault="001E370A" w:rsidP="001E370A">
      <w:pPr>
        <w:ind w:left="720"/>
        <w:jc w:val="both"/>
        <w:rPr>
          <w:b/>
          <w:sz w:val="28"/>
          <w:szCs w:val="28"/>
          <w:u w:val="single"/>
        </w:rPr>
      </w:pPr>
    </w:p>
    <w:p w:rsidR="001E370A" w:rsidRDefault="001E370A" w:rsidP="001E370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2.4.1. Задачи по укреплению материально-технической базы</w:t>
      </w:r>
    </w:p>
    <w:p w:rsidR="001E370A" w:rsidRDefault="001E370A" w:rsidP="001E37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Продолжать работу по совершенствованию и укреплению материально-технической базы ДОУ, направленную на повышение качества обученности, воспитанности, сохранения и укрепления здоровья воспитанников, реализации инновационной деятельности педагогического коллектива:</w:t>
      </w:r>
    </w:p>
    <w:p w:rsidR="001E370A" w:rsidRDefault="001E370A" w:rsidP="00804C4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Пополнить учебно-методическую базу ДОУ в соответствии с требованиями образовательного стандарта и профессионального стандарта педагогов; </w:t>
      </w:r>
    </w:p>
    <w:p w:rsidR="001E370A" w:rsidRDefault="001E370A" w:rsidP="00804C4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мониторинг соответствия материально-технического обеспечения ДОУ</w:t>
      </w:r>
      <w:r w:rsidR="00095800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 ФГОС;</w:t>
      </w:r>
    </w:p>
    <w:p w:rsidR="001E370A" w:rsidRDefault="001E370A" w:rsidP="00804C4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Преобразовать развивающую предметно-пространственную среду в соответствии с поставленными задачами и требованиями стандарта дошкольного образования;</w:t>
      </w:r>
    </w:p>
    <w:p w:rsidR="001E370A" w:rsidRDefault="001E370A" w:rsidP="00804C4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активную предметно-пространственную среду в группах и на территории ДОУ для развития детей в разных видах деятельности;</w:t>
      </w:r>
    </w:p>
    <w:p w:rsidR="001E370A" w:rsidRDefault="001E370A" w:rsidP="00804C4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Пополнить материальную базу ДОУ для развития </w:t>
      </w:r>
      <w:r w:rsidR="00270DA6">
        <w:rPr>
          <w:sz w:val="28"/>
          <w:szCs w:val="28"/>
        </w:rPr>
        <w:t xml:space="preserve">речевой, познавательной и </w:t>
      </w:r>
      <w:r w:rsidR="00C322AE">
        <w:rPr>
          <w:sz w:val="28"/>
          <w:szCs w:val="28"/>
        </w:rPr>
        <w:t xml:space="preserve">физкультурно-оздоровительной </w:t>
      </w:r>
      <w:r>
        <w:rPr>
          <w:sz w:val="28"/>
          <w:szCs w:val="28"/>
        </w:rPr>
        <w:t>деятельности воспитанников.</w:t>
      </w:r>
    </w:p>
    <w:p w:rsidR="001E370A" w:rsidRDefault="001E370A" w:rsidP="001E370A">
      <w:pPr>
        <w:ind w:left="510"/>
        <w:jc w:val="both"/>
        <w:rPr>
          <w:b/>
          <w:i/>
          <w:sz w:val="28"/>
          <w:szCs w:val="28"/>
        </w:rPr>
      </w:pPr>
    </w:p>
    <w:p w:rsidR="001E370A" w:rsidRDefault="001E370A" w:rsidP="001E370A">
      <w:pPr>
        <w:ind w:left="51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2.4.2. Задачи по повышению квалификации педагогических кадров</w:t>
      </w:r>
    </w:p>
    <w:p w:rsidR="001E370A" w:rsidRDefault="001E370A" w:rsidP="00804C4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мониторинг степени готовности педагогических работников ДОУ к педагогической деятельности в соответствии с требованиями образовательного стандарта;</w:t>
      </w:r>
    </w:p>
    <w:p w:rsidR="001E370A" w:rsidRDefault="001E370A" w:rsidP="00804C4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 наставников для молодых педагогов ДОУ;</w:t>
      </w:r>
    </w:p>
    <w:p w:rsidR="001E370A" w:rsidRDefault="001E370A" w:rsidP="00804C4E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Принять участие в работе методических объединений всех категорий педагогических работников в соответствии с планом ЦРО города Твери;</w:t>
      </w:r>
    </w:p>
    <w:p w:rsidR="001E370A" w:rsidRDefault="001E370A" w:rsidP="00804C4E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 постоянно действующего семинара: «Современные подходы в организации системы логопедической работы в дошкольной организации» для учителей-логопедов города Твери;</w:t>
      </w:r>
    </w:p>
    <w:p w:rsidR="001E370A" w:rsidRDefault="001E370A" w:rsidP="00804C4E">
      <w:pPr>
        <w:numPr>
          <w:ilvl w:val="0"/>
          <w:numId w:val="40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Провести на базе ДОУ секцию учителей – логопедов в структуре работы августовской конференции передовых педагогических технологий;</w:t>
      </w:r>
    </w:p>
    <w:p w:rsidR="001E370A" w:rsidRDefault="001E370A" w:rsidP="00804C4E">
      <w:pPr>
        <w:pStyle w:val="a6"/>
        <w:numPr>
          <w:ilvl w:val="0"/>
          <w:numId w:val="40"/>
        </w:num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Повысить уровень профессиональной компетенции педагогов учреждения через проведение консультаций, семинаров и других организационно-педагогических мероприятий;</w:t>
      </w:r>
    </w:p>
    <w:p w:rsidR="001E370A" w:rsidRDefault="001E370A" w:rsidP="001E370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</w:p>
    <w:p w:rsidR="001E370A" w:rsidRDefault="001E370A" w:rsidP="001E370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2.4.3. Задачи по совершенствованию финансовой обеспеченности</w:t>
      </w:r>
    </w:p>
    <w:p w:rsidR="001E370A" w:rsidRDefault="001E370A" w:rsidP="00804C4E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эффективное планирование расходов средств муниципального и регионального бюджетов с учётом методических рекомендаций Минобрнауки России по реализации полномочий по финансовому обеспечению прав граждан на получение общедоступного и бесплатного дошкольного образования;</w:t>
      </w:r>
    </w:p>
    <w:p w:rsidR="001E370A" w:rsidRDefault="001E370A" w:rsidP="00804C4E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Провести мониторинг финансового обеспечения реализации прав граждан на получение общедоступного и бесплатного дошкольного образования в условиях введения ФГОС дошкольного образования;</w:t>
      </w:r>
    </w:p>
    <w:p w:rsidR="001E370A" w:rsidRDefault="001E370A" w:rsidP="00804C4E">
      <w:pPr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Обратиться в Тверскую городск</w:t>
      </w:r>
      <w:r w:rsidR="00C322AE">
        <w:rPr>
          <w:sz w:val="28"/>
          <w:szCs w:val="28"/>
        </w:rPr>
        <w:t xml:space="preserve">ую Думу, </w:t>
      </w:r>
      <w:r>
        <w:rPr>
          <w:sz w:val="28"/>
          <w:szCs w:val="28"/>
        </w:rPr>
        <w:t>в комиссию по социальным вопросам с целью привлечения денежных средств на целевые программы.</w:t>
      </w:r>
    </w:p>
    <w:p w:rsidR="001E370A" w:rsidRDefault="001E370A" w:rsidP="001E370A">
      <w:pPr>
        <w:ind w:left="360"/>
        <w:jc w:val="center"/>
        <w:rPr>
          <w:b/>
          <w:i/>
          <w:sz w:val="32"/>
          <w:szCs w:val="32"/>
        </w:rPr>
      </w:pPr>
    </w:p>
    <w:p w:rsidR="00C322AE" w:rsidRDefault="00C322AE" w:rsidP="001E370A">
      <w:pPr>
        <w:ind w:left="360"/>
        <w:jc w:val="both"/>
        <w:rPr>
          <w:b/>
          <w:i/>
          <w:sz w:val="28"/>
          <w:szCs w:val="28"/>
        </w:rPr>
      </w:pPr>
    </w:p>
    <w:p w:rsidR="001E370A" w:rsidRDefault="001E370A" w:rsidP="00C322AE">
      <w:pPr>
        <w:jc w:val="center"/>
        <w:rPr>
          <w:b/>
          <w:sz w:val="28"/>
          <w:szCs w:val="28"/>
        </w:rPr>
      </w:pPr>
      <w:r w:rsidRPr="00C322AE">
        <w:rPr>
          <w:b/>
          <w:sz w:val="28"/>
          <w:szCs w:val="28"/>
        </w:rPr>
        <w:t>2.5. Задачи инновационной деятельности МБ</w:t>
      </w:r>
      <w:r w:rsidR="000A6CAE" w:rsidRPr="00C322AE">
        <w:rPr>
          <w:b/>
          <w:sz w:val="28"/>
          <w:szCs w:val="28"/>
        </w:rPr>
        <w:t>ДОУ</w:t>
      </w:r>
      <w:r w:rsidR="00C322AE">
        <w:rPr>
          <w:b/>
          <w:sz w:val="28"/>
          <w:szCs w:val="28"/>
        </w:rPr>
        <w:t xml:space="preserve"> </w:t>
      </w:r>
      <w:r w:rsidR="000A6CAE" w:rsidRPr="00C322AE">
        <w:rPr>
          <w:b/>
          <w:sz w:val="28"/>
          <w:szCs w:val="28"/>
        </w:rPr>
        <w:t>на 20</w:t>
      </w:r>
      <w:r w:rsidR="00C322AE">
        <w:rPr>
          <w:b/>
          <w:sz w:val="28"/>
          <w:szCs w:val="28"/>
        </w:rPr>
        <w:t xml:space="preserve">19 </w:t>
      </w:r>
      <w:r w:rsidR="000A6CAE" w:rsidRPr="00C322AE">
        <w:rPr>
          <w:b/>
          <w:sz w:val="28"/>
          <w:szCs w:val="28"/>
        </w:rPr>
        <w:t>–</w:t>
      </w:r>
      <w:r w:rsidR="00C322AE">
        <w:rPr>
          <w:b/>
          <w:sz w:val="28"/>
          <w:szCs w:val="28"/>
        </w:rPr>
        <w:t xml:space="preserve"> </w:t>
      </w:r>
      <w:r w:rsidR="000A6CAE" w:rsidRPr="00C322AE">
        <w:rPr>
          <w:b/>
          <w:sz w:val="28"/>
          <w:szCs w:val="28"/>
        </w:rPr>
        <w:t>20</w:t>
      </w:r>
      <w:r w:rsidR="00C322AE">
        <w:rPr>
          <w:b/>
          <w:sz w:val="28"/>
          <w:szCs w:val="28"/>
        </w:rPr>
        <w:t>20</w:t>
      </w:r>
      <w:r w:rsidRPr="00C322AE">
        <w:rPr>
          <w:b/>
          <w:sz w:val="28"/>
          <w:szCs w:val="28"/>
        </w:rPr>
        <w:t xml:space="preserve"> учебный год</w:t>
      </w:r>
      <w:r w:rsidR="00C322AE">
        <w:rPr>
          <w:b/>
          <w:sz w:val="28"/>
          <w:szCs w:val="28"/>
        </w:rPr>
        <w:t>.</w:t>
      </w:r>
    </w:p>
    <w:p w:rsidR="00C322AE" w:rsidRPr="00C322AE" w:rsidRDefault="00C322AE" w:rsidP="00C322AE">
      <w:pPr>
        <w:jc w:val="center"/>
        <w:rPr>
          <w:b/>
          <w:sz w:val="28"/>
          <w:szCs w:val="28"/>
        </w:rPr>
      </w:pPr>
    </w:p>
    <w:p w:rsidR="001E370A" w:rsidRDefault="001E370A" w:rsidP="00804C4E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Организационная деятельность педагогического коллектива в период подготовки к введению профессионального стандарта педагога;</w:t>
      </w:r>
    </w:p>
    <w:p w:rsidR="001E370A" w:rsidRDefault="001E370A" w:rsidP="00804C4E">
      <w:pPr>
        <w:pStyle w:val="a6"/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повышения качества работы педагогического коллектива по оказанию консультативной помощи родителям (законным представителям), воспитывающим детей дошкольного возраста с ОВЗ на дому.</w:t>
      </w:r>
    </w:p>
    <w:p w:rsidR="001E370A" w:rsidRDefault="001E370A" w:rsidP="001E370A">
      <w:pPr>
        <w:ind w:left="360"/>
        <w:jc w:val="center"/>
        <w:rPr>
          <w:b/>
          <w:i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i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i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i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i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sz w:val="28"/>
          <w:szCs w:val="28"/>
        </w:rPr>
      </w:pPr>
    </w:p>
    <w:p w:rsidR="001E370A" w:rsidRDefault="001E370A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A0408F" w:rsidRDefault="00A0408F" w:rsidP="0020241F">
      <w:pPr>
        <w:rPr>
          <w:b/>
          <w:sz w:val="28"/>
          <w:szCs w:val="28"/>
        </w:rPr>
      </w:pPr>
    </w:p>
    <w:p w:rsidR="008E5C3E" w:rsidRPr="002948A7" w:rsidRDefault="008E5C3E" w:rsidP="0020241F">
      <w:pPr>
        <w:rPr>
          <w:b/>
          <w:sz w:val="28"/>
          <w:szCs w:val="28"/>
        </w:rPr>
      </w:pPr>
    </w:p>
    <w:p w:rsidR="00157D0B" w:rsidRDefault="00157D0B" w:rsidP="001E370A">
      <w:pPr>
        <w:ind w:left="360"/>
        <w:jc w:val="center"/>
        <w:rPr>
          <w:b/>
          <w:sz w:val="28"/>
          <w:szCs w:val="28"/>
        </w:rPr>
      </w:pPr>
    </w:p>
    <w:p w:rsidR="00547F41" w:rsidRDefault="00547F41" w:rsidP="001E370A">
      <w:pPr>
        <w:ind w:left="360"/>
        <w:jc w:val="center"/>
        <w:rPr>
          <w:b/>
          <w:sz w:val="28"/>
          <w:szCs w:val="28"/>
        </w:rPr>
      </w:pPr>
    </w:p>
    <w:p w:rsidR="0081393A" w:rsidRDefault="0081393A" w:rsidP="0081393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Основное направление работы МБДОУ </w:t>
      </w:r>
    </w:p>
    <w:p w:rsidR="0081393A" w:rsidRDefault="0081393A" w:rsidP="0081393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8E5C3E">
        <w:rPr>
          <w:b/>
          <w:sz w:val="28"/>
          <w:szCs w:val="28"/>
        </w:rPr>
        <w:t>19</w:t>
      </w:r>
      <w:r>
        <w:rPr>
          <w:b/>
          <w:sz w:val="28"/>
          <w:szCs w:val="28"/>
        </w:rPr>
        <w:t xml:space="preserve"> – 2</w:t>
      </w:r>
      <w:r w:rsidR="008E5C3E">
        <w:rPr>
          <w:b/>
          <w:sz w:val="28"/>
          <w:szCs w:val="28"/>
        </w:rPr>
        <w:t>020</w:t>
      </w:r>
      <w:r>
        <w:rPr>
          <w:b/>
          <w:sz w:val="28"/>
          <w:szCs w:val="28"/>
        </w:rPr>
        <w:t xml:space="preserve"> учебный год</w:t>
      </w:r>
    </w:p>
    <w:p w:rsidR="008E5C3E" w:rsidRDefault="008E5C3E" w:rsidP="0081393A">
      <w:pPr>
        <w:ind w:left="360"/>
        <w:jc w:val="center"/>
        <w:rPr>
          <w:b/>
          <w:sz w:val="28"/>
          <w:szCs w:val="28"/>
        </w:rPr>
      </w:pPr>
    </w:p>
    <w:p w:rsidR="0081393A" w:rsidRDefault="0081393A" w:rsidP="0081393A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«Современные подходы к организации партнёрства дошкольного учреждения и семьи при овладении детьми с тяжёлыми нарушениями речи конструктивными способами и средствами взаимодействия </w:t>
      </w:r>
    </w:p>
    <w:p w:rsidR="0081393A" w:rsidRDefault="0081393A" w:rsidP="0081393A">
      <w:pPr>
        <w:ind w:left="36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с окружающим миром».</w:t>
      </w:r>
    </w:p>
    <w:p w:rsidR="0081393A" w:rsidRDefault="0081393A" w:rsidP="0081393A">
      <w:pPr>
        <w:ind w:left="360"/>
        <w:jc w:val="center"/>
        <w:rPr>
          <w:b/>
          <w:i/>
          <w:sz w:val="28"/>
          <w:szCs w:val="28"/>
        </w:rPr>
      </w:pPr>
    </w:p>
    <w:tbl>
      <w:tblPr>
        <w:tblStyle w:val="a9"/>
        <w:tblW w:w="10238" w:type="dxa"/>
        <w:tblInd w:w="-34" w:type="dxa"/>
        <w:tblLook w:val="04A0" w:firstRow="1" w:lastRow="0" w:firstColumn="1" w:lastColumn="0" w:noHBand="0" w:noVBand="1"/>
      </w:tblPr>
      <w:tblGrid>
        <w:gridCol w:w="2031"/>
        <w:gridCol w:w="3671"/>
        <w:gridCol w:w="4536"/>
      </w:tblGrid>
      <w:tr w:rsidR="008976C7" w:rsidTr="008976C7">
        <w:tc>
          <w:tcPr>
            <w:tcW w:w="0" w:type="auto"/>
          </w:tcPr>
          <w:p w:rsidR="008976C7" w:rsidRPr="00DF0937" w:rsidRDefault="008976C7" w:rsidP="0081393A">
            <w:pPr>
              <w:jc w:val="center"/>
              <w:rPr>
                <w:b/>
                <w:i/>
                <w:sz w:val="26"/>
                <w:szCs w:val="26"/>
              </w:rPr>
            </w:pPr>
            <w:r w:rsidRPr="00DF0937">
              <w:rPr>
                <w:b/>
                <w:i/>
                <w:sz w:val="26"/>
                <w:szCs w:val="26"/>
              </w:rPr>
              <w:t>Направление</w:t>
            </w:r>
          </w:p>
          <w:p w:rsidR="008976C7" w:rsidRPr="00DF0937" w:rsidRDefault="008976C7" w:rsidP="0081393A">
            <w:pPr>
              <w:jc w:val="center"/>
              <w:rPr>
                <w:b/>
                <w:i/>
                <w:sz w:val="26"/>
                <w:szCs w:val="26"/>
              </w:rPr>
            </w:pPr>
            <w:r w:rsidRPr="00DF0937">
              <w:rPr>
                <w:b/>
                <w:i/>
                <w:sz w:val="26"/>
                <w:szCs w:val="26"/>
              </w:rPr>
              <w:t>деятельности</w:t>
            </w:r>
          </w:p>
        </w:tc>
        <w:tc>
          <w:tcPr>
            <w:tcW w:w="3671" w:type="dxa"/>
          </w:tcPr>
          <w:p w:rsidR="008976C7" w:rsidRPr="00DF0937" w:rsidRDefault="008976C7" w:rsidP="0081393A">
            <w:pPr>
              <w:jc w:val="center"/>
              <w:rPr>
                <w:b/>
                <w:i/>
                <w:sz w:val="26"/>
                <w:szCs w:val="26"/>
              </w:rPr>
            </w:pPr>
            <w:r w:rsidRPr="00DF0937">
              <w:rPr>
                <w:b/>
                <w:i/>
                <w:sz w:val="26"/>
                <w:szCs w:val="26"/>
              </w:rPr>
              <w:t>Целевая установка</w:t>
            </w:r>
          </w:p>
        </w:tc>
        <w:tc>
          <w:tcPr>
            <w:tcW w:w="4536" w:type="dxa"/>
          </w:tcPr>
          <w:p w:rsidR="008976C7" w:rsidRPr="00DF0937" w:rsidRDefault="008976C7" w:rsidP="0081393A">
            <w:pPr>
              <w:jc w:val="center"/>
              <w:rPr>
                <w:b/>
                <w:i/>
                <w:sz w:val="26"/>
                <w:szCs w:val="26"/>
              </w:rPr>
            </w:pPr>
            <w:r w:rsidRPr="00DF0937">
              <w:rPr>
                <w:b/>
                <w:i/>
                <w:sz w:val="26"/>
                <w:szCs w:val="26"/>
              </w:rPr>
              <w:t>Целевые ориентиры</w:t>
            </w:r>
          </w:p>
        </w:tc>
      </w:tr>
      <w:tr w:rsidR="003653FE" w:rsidTr="008976C7">
        <w:tc>
          <w:tcPr>
            <w:tcW w:w="0" w:type="auto"/>
          </w:tcPr>
          <w:p w:rsidR="003653FE" w:rsidRPr="00DF0937" w:rsidRDefault="003653FE" w:rsidP="004B2530">
            <w:pPr>
              <w:jc w:val="center"/>
              <w:rPr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center"/>
              <w:rPr>
                <w:b/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center"/>
              <w:rPr>
                <w:sz w:val="28"/>
                <w:szCs w:val="28"/>
              </w:rPr>
            </w:pPr>
            <w:r w:rsidRPr="00DF0937">
              <w:rPr>
                <w:b/>
                <w:sz w:val="28"/>
                <w:szCs w:val="28"/>
              </w:rPr>
              <w:t>Охрана и укрепление здоровья</w:t>
            </w:r>
          </w:p>
        </w:tc>
        <w:tc>
          <w:tcPr>
            <w:tcW w:w="3671" w:type="dxa"/>
          </w:tcPr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«Формирование у детей с ТНР основ культуры здоровья через оптимизацию форм физкультурно-оздоровительной работы»</w:t>
            </w:r>
          </w:p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(Образовательная область «Физическое развитие»)</w:t>
            </w:r>
          </w:p>
        </w:tc>
        <w:tc>
          <w:tcPr>
            <w:tcW w:w="4536" w:type="dxa"/>
          </w:tcPr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сформируется потребность в ежедневной двигательной активности;</w:t>
            </w:r>
          </w:p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разовьётся представление о значимости своего здоровья</w:t>
            </w:r>
            <w:r w:rsidR="008E5C3E">
              <w:rPr>
                <w:sz w:val="26"/>
                <w:szCs w:val="26"/>
              </w:rPr>
              <w:t xml:space="preserve"> </w:t>
            </w:r>
            <w:r w:rsidRPr="00DF0937">
              <w:rPr>
                <w:sz w:val="26"/>
                <w:szCs w:val="26"/>
              </w:rPr>
              <w:t>и способах его укрепления;</w:t>
            </w:r>
          </w:p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появится интерес к физической культуре и спорту</w:t>
            </w:r>
          </w:p>
        </w:tc>
      </w:tr>
      <w:tr w:rsidR="003653FE" w:rsidTr="008976C7">
        <w:tc>
          <w:tcPr>
            <w:tcW w:w="0" w:type="auto"/>
          </w:tcPr>
          <w:p w:rsidR="003653FE" w:rsidRPr="00DF0937" w:rsidRDefault="003653FE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3653FE" w:rsidRPr="00DF0937" w:rsidRDefault="003653FE" w:rsidP="004B2530">
            <w:pPr>
              <w:jc w:val="both"/>
              <w:rPr>
                <w:b/>
                <w:sz w:val="28"/>
                <w:szCs w:val="28"/>
              </w:rPr>
            </w:pPr>
            <w:r w:rsidRPr="00DF0937">
              <w:rPr>
                <w:b/>
                <w:sz w:val="26"/>
                <w:szCs w:val="26"/>
              </w:rPr>
              <w:t xml:space="preserve">    </w:t>
            </w:r>
            <w:r w:rsidRPr="00DF0937">
              <w:rPr>
                <w:b/>
                <w:sz w:val="28"/>
                <w:szCs w:val="28"/>
              </w:rPr>
              <w:t>Обучение</w:t>
            </w:r>
          </w:p>
        </w:tc>
        <w:tc>
          <w:tcPr>
            <w:tcW w:w="3671" w:type="dxa"/>
          </w:tcPr>
          <w:p w:rsidR="003653FE" w:rsidRPr="00DF0937" w:rsidRDefault="003653FE" w:rsidP="00740804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 xml:space="preserve"> </w:t>
            </w:r>
            <w:r w:rsidR="00457FD7" w:rsidRPr="00457FD7">
              <w:rPr>
                <w:sz w:val="26"/>
                <w:szCs w:val="26"/>
              </w:rPr>
              <w:t>«Формирование у дошкольников с ТНР целостного представления о культуре и истории родного города по средствам проектной деятельности».</w:t>
            </w:r>
            <w:r w:rsidR="00457FD7">
              <w:rPr>
                <w:sz w:val="26"/>
                <w:szCs w:val="26"/>
              </w:rPr>
              <w:t xml:space="preserve"> </w:t>
            </w:r>
            <w:r w:rsidRPr="00DF0937">
              <w:rPr>
                <w:sz w:val="26"/>
                <w:szCs w:val="26"/>
              </w:rPr>
              <w:t>(Образовательные области</w:t>
            </w:r>
            <w:r w:rsidR="00457FD7">
              <w:rPr>
                <w:sz w:val="26"/>
                <w:szCs w:val="26"/>
              </w:rPr>
              <w:t>: «Речевое развитие»,</w:t>
            </w:r>
            <w:r w:rsidR="00457FD7" w:rsidRPr="00DF0937">
              <w:rPr>
                <w:sz w:val="26"/>
                <w:szCs w:val="26"/>
              </w:rPr>
              <w:t xml:space="preserve"> «Познавательное развитие»</w:t>
            </w:r>
            <w:r w:rsidR="00457FD7">
              <w:rPr>
                <w:sz w:val="26"/>
                <w:szCs w:val="26"/>
              </w:rPr>
              <w:t>, «Социально</w:t>
            </w:r>
            <w:r w:rsidRPr="00DF0937">
              <w:rPr>
                <w:sz w:val="26"/>
                <w:szCs w:val="26"/>
              </w:rPr>
              <w:t>-коммуникативное развитие»</w:t>
            </w:r>
            <w:r w:rsidR="00740804">
              <w:rPr>
                <w:sz w:val="26"/>
                <w:szCs w:val="26"/>
              </w:rPr>
              <w:t>, «Художественно-эстетическое</w:t>
            </w:r>
            <w:r w:rsidR="00740804" w:rsidRPr="00DF0937">
              <w:rPr>
                <w:sz w:val="26"/>
                <w:szCs w:val="26"/>
              </w:rPr>
              <w:t xml:space="preserve"> развитие»</w:t>
            </w:r>
            <w:r w:rsidR="00740804">
              <w:rPr>
                <w:sz w:val="26"/>
                <w:szCs w:val="26"/>
              </w:rPr>
              <w:t>)</w:t>
            </w:r>
          </w:p>
        </w:tc>
        <w:tc>
          <w:tcPr>
            <w:tcW w:w="4536" w:type="dxa"/>
          </w:tcPr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улучшится практическое овладение детьми нормами речи в различных формах и видах детской деятельности;</w:t>
            </w:r>
          </w:p>
          <w:p w:rsidR="003653FE" w:rsidRPr="00DF0937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речь как средство общения усовершенствуется;</w:t>
            </w:r>
          </w:p>
          <w:p w:rsidR="003653FE" w:rsidRDefault="003653FE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 разовьётся умение общаться и взаимодействовать со сверстниками и взрослыми</w:t>
            </w:r>
          </w:p>
          <w:p w:rsidR="00457FD7" w:rsidRPr="00DF0937" w:rsidRDefault="00457FD7" w:rsidP="00457FD7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повысится уровень познавательной мотивации,</w:t>
            </w:r>
          </w:p>
          <w:p w:rsidR="00457FD7" w:rsidRPr="00DF0937" w:rsidRDefault="00457FD7" w:rsidP="00457FD7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сформируются познавательно-исследовательские действия,</w:t>
            </w:r>
          </w:p>
          <w:p w:rsidR="00457FD7" w:rsidRPr="00DF0937" w:rsidRDefault="00457FD7" w:rsidP="00457FD7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разовьётся воображение, инициативность и творческая активность;</w:t>
            </w:r>
          </w:p>
          <w:p w:rsidR="00457FD7" w:rsidRPr="00DF0937" w:rsidRDefault="00457FD7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- улучшится качество мелкой моторики и зрительно-двигательной координации</w:t>
            </w:r>
          </w:p>
        </w:tc>
      </w:tr>
      <w:tr w:rsidR="00DF0937" w:rsidTr="008976C7">
        <w:tc>
          <w:tcPr>
            <w:tcW w:w="0" w:type="auto"/>
          </w:tcPr>
          <w:p w:rsidR="00DF0937" w:rsidRPr="00DF0937" w:rsidRDefault="00DF0937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DF0937" w:rsidRPr="00DF0937" w:rsidRDefault="00DF0937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DF0937" w:rsidRPr="00DF0937" w:rsidRDefault="00DF0937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DF0937" w:rsidRPr="00DF0937" w:rsidRDefault="00DF0937" w:rsidP="004B2530">
            <w:pPr>
              <w:jc w:val="both"/>
              <w:rPr>
                <w:b/>
                <w:sz w:val="26"/>
                <w:szCs w:val="26"/>
              </w:rPr>
            </w:pPr>
          </w:p>
          <w:p w:rsidR="00DF0937" w:rsidRPr="00DF0937" w:rsidRDefault="00DF0937" w:rsidP="004B2530">
            <w:pPr>
              <w:jc w:val="both"/>
              <w:rPr>
                <w:b/>
                <w:sz w:val="28"/>
                <w:szCs w:val="28"/>
              </w:rPr>
            </w:pPr>
            <w:r w:rsidRPr="00DF0937">
              <w:rPr>
                <w:b/>
                <w:sz w:val="26"/>
                <w:szCs w:val="26"/>
              </w:rPr>
              <w:t xml:space="preserve">   </w:t>
            </w:r>
            <w:r w:rsidRPr="00DF0937">
              <w:rPr>
                <w:b/>
                <w:sz w:val="28"/>
                <w:szCs w:val="28"/>
              </w:rPr>
              <w:t>Воспитание</w:t>
            </w:r>
          </w:p>
        </w:tc>
        <w:tc>
          <w:tcPr>
            <w:tcW w:w="3671" w:type="dxa"/>
          </w:tcPr>
          <w:p w:rsidR="00DF0937" w:rsidRPr="00DF0937" w:rsidRDefault="00DF0937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>«</w:t>
            </w:r>
            <w:r w:rsidR="00740804" w:rsidRPr="00740804">
              <w:rPr>
                <w:sz w:val="26"/>
                <w:szCs w:val="26"/>
              </w:rPr>
              <w:t>Формирование коммуни</w:t>
            </w:r>
            <w:r w:rsidR="00740804">
              <w:rPr>
                <w:sz w:val="26"/>
                <w:szCs w:val="26"/>
              </w:rPr>
              <w:t>-</w:t>
            </w:r>
            <w:r w:rsidR="00740804" w:rsidRPr="00740804">
              <w:rPr>
                <w:sz w:val="26"/>
                <w:szCs w:val="26"/>
              </w:rPr>
              <w:t>кативных свойств речи у дошкольников с ТНР по средствам использования технологии «Лэпбук», литера</w:t>
            </w:r>
            <w:r w:rsidR="00740804">
              <w:rPr>
                <w:sz w:val="26"/>
                <w:szCs w:val="26"/>
              </w:rPr>
              <w:t>-</w:t>
            </w:r>
            <w:r w:rsidR="00740804" w:rsidRPr="00740804">
              <w:rPr>
                <w:sz w:val="26"/>
                <w:szCs w:val="26"/>
              </w:rPr>
              <w:t>турных произведений и игро</w:t>
            </w:r>
            <w:r w:rsidR="00740804">
              <w:rPr>
                <w:sz w:val="26"/>
                <w:szCs w:val="26"/>
              </w:rPr>
              <w:t>-</w:t>
            </w:r>
            <w:r w:rsidR="00740804" w:rsidRPr="00740804">
              <w:rPr>
                <w:sz w:val="26"/>
                <w:szCs w:val="26"/>
              </w:rPr>
              <w:t>вую деятельность с целью повышения эффективности реализации задач ОБЖ</w:t>
            </w:r>
            <w:r w:rsidRPr="00DF0937">
              <w:rPr>
                <w:sz w:val="26"/>
                <w:szCs w:val="26"/>
              </w:rPr>
              <w:t>».</w:t>
            </w:r>
          </w:p>
          <w:p w:rsidR="00DF0937" w:rsidRDefault="00DF0937" w:rsidP="004B2530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 xml:space="preserve">(образовательная область: </w:t>
            </w:r>
          </w:p>
          <w:p w:rsidR="00DF0937" w:rsidRPr="00DF0937" w:rsidRDefault="00740804" w:rsidP="00DF093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«Речевое развитие»,</w:t>
            </w:r>
            <w:r w:rsidRPr="00DF0937">
              <w:rPr>
                <w:sz w:val="26"/>
                <w:szCs w:val="26"/>
              </w:rPr>
              <w:t xml:space="preserve"> «Познавательное развитие»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lastRenderedPageBreak/>
              <w:t>«Социально</w:t>
            </w:r>
            <w:r w:rsidRPr="00DF0937">
              <w:rPr>
                <w:sz w:val="26"/>
                <w:szCs w:val="26"/>
              </w:rPr>
              <w:t>-коммуникативное развитие»</w:t>
            </w:r>
            <w:r>
              <w:rPr>
                <w:sz w:val="26"/>
                <w:szCs w:val="26"/>
              </w:rPr>
              <w:t xml:space="preserve">, </w:t>
            </w:r>
            <w:r w:rsidR="00DF0937">
              <w:rPr>
                <w:sz w:val="26"/>
                <w:szCs w:val="26"/>
              </w:rPr>
              <w:t>«Х</w:t>
            </w:r>
            <w:r w:rsidR="00D03FB9">
              <w:rPr>
                <w:sz w:val="26"/>
                <w:szCs w:val="26"/>
              </w:rPr>
              <w:t>удожественно-эстетическое</w:t>
            </w:r>
            <w:r w:rsidR="00DF0937" w:rsidRPr="00DF0937">
              <w:rPr>
                <w:sz w:val="26"/>
                <w:szCs w:val="26"/>
              </w:rPr>
              <w:t xml:space="preserve"> развитие»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4536" w:type="dxa"/>
          </w:tcPr>
          <w:p w:rsidR="00740804" w:rsidRDefault="00740804" w:rsidP="004B253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сформируются</w:t>
            </w:r>
            <w:r w:rsidR="0004099C">
              <w:rPr>
                <w:sz w:val="26"/>
                <w:szCs w:val="26"/>
              </w:rPr>
              <w:t xml:space="preserve"> основы безопасного поведения в быту</w:t>
            </w:r>
            <w:r>
              <w:rPr>
                <w:sz w:val="26"/>
                <w:szCs w:val="26"/>
              </w:rPr>
              <w:t>,</w:t>
            </w:r>
            <w:r w:rsidR="0004099C">
              <w:rPr>
                <w:sz w:val="26"/>
                <w:szCs w:val="26"/>
              </w:rPr>
              <w:t xml:space="preserve"> социуме, природе</w:t>
            </w:r>
            <w:r w:rsidR="0004099C" w:rsidRPr="00DF0937">
              <w:rPr>
                <w:sz w:val="26"/>
                <w:szCs w:val="26"/>
              </w:rPr>
              <w:t>;</w:t>
            </w:r>
          </w:p>
          <w:p w:rsidR="008639D7" w:rsidRDefault="00DF0937" w:rsidP="008639D7">
            <w:pPr>
              <w:jc w:val="both"/>
              <w:rPr>
                <w:sz w:val="26"/>
                <w:szCs w:val="26"/>
              </w:rPr>
            </w:pPr>
            <w:r w:rsidRPr="00DF0937">
              <w:rPr>
                <w:sz w:val="26"/>
                <w:szCs w:val="26"/>
              </w:rPr>
              <w:t xml:space="preserve">- разовьётся умение </w:t>
            </w:r>
            <w:r w:rsidR="008639D7" w:rsidRPr="00DF0937">
              <w:rPr>
                <w:sz w:val="26"/>
                <w:szCs w:val="26"/>
              </w:rPr>
              <w:t>общаться и взаимодействовать со сверстниками и взрослыми</w:t>
            </w:r>
          </w:p>
          <w:p w:rsidR="00DF0937" w:rsidRPr="00DF0937" w:rsidRDefault="00DF0937" w:rsidP="008639D7">
            <w:pPr>
              <w:jc w:val="both"/>
              <w:rPr>
                <w:sz w:val="26"/>
                <w:szCs w:val="26"/>
              </w:rPr>
            </w:pPr>
          </w:p>
        </w:tc>
      </w:tr>
    </w:tbl>
    <w:p w:rsidR="009F519A" w:rsidRDefault="009F519A" w:rsidP="0081393A">
      <w:pPr>
        <w:jc w:val="center"/>
        <w:rPr>
          <w:b/>
          <w:sz w:val="28"/>
          <w:szCs w:val="28"/>
        </w:rPr>
      </w:pPr>
    </w:p>
    <w:p w:rsidR="0081393A" w:rsidRPr="00DF0937" w:rsidRDefault="0081393A" w:rsidP="0081393A">
      <w:pPr>
        <w:jc w:val="center"/>
      </w:pPr>
      <w:r w:rsidRPr="00DF0937">
        <w:rPr>
          <w:b/>
          <w:sz w:val="28"/>
          <w:szCs w:val="28"/>
          <w:lang w:val="en-US"/>
        </w:rPr>
        <w:t>III</w:t>
      </w:r>
      <w:r w:rsidRPr="00DF0937">
        <w:rPr>
          <w:b/>
          <w:sz w:val="28"/>
          <w:szCs w:val="28"/>
        </w:rPr>
        <w:t xml:space="preserve">. План мероприятий по выполнению целей и задач деятельности МБДОУ </w:t>
      </w:r>
      <w:r w:rsidR="00DF0937" w:rsidRPr="00DF0937">
        <w:rPr>
          <w:b/>
          <w:sz w:val="28"/>
          <w:szCs w:val="28"/>
        </w:rPr>
        <w:t>на 20</w:t>
      </w:r>
      <w:r w:rsidR="00740804">
        <w:rPr>
          <w:b/>
          <w:sz w:val="28"/>
          <w:szCs w:val="28"/>
        </w:rPr>
        <w:t xml:space="preserve">19 </w:t>
      </w:r>
      <w:r w:rsidR="00DF0937" w:rsidRPr="00DF0937">
        <w:rPr>
          <w:b/>
          <w:sz w:val="28"/>
          <w:szCs w:val="28"/>
        </w:rPr>
        <w:t>– 20</w:t>
      </w:r>
      <w:r w:rsidR="00740804">
        <w:rPr>
          <w:b/>
          <w:sz w:val="28"/>
          <w:szCs w:val="28"/>
        </w:rPr>
        <w:t>20</w:t>
      </w:r>
      <w:r w:rsidRPr="00DF0937">
        <w:rPr>
          <w:b/>
          <w:sz w:val="28"/>
          <w:szCs w:val="28"/>
        </w:rPr>
        <w:t xml:space="preserve"> учебный год</w:t>
      </w:r>
    </w:p>
    <w:p w:rsidR="0081393A" w:rsidRPr="00DF0937" w:rsidRDefault="0081393A" w:rsidP="0081393A"/>
    <w:p w:rsidR="0081393A" w:rsidRDefault="0081393A" w:rsidP="0081393A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>
        <w:rPr>
          <w:b/>
          <w:i/>
          <w:sz w:val="28"/>
          <w:szCs w:val="28"/>
        </w:rPr>
        <w:t>План мероприятий по выполнению целей обучения воспитанников</w:t>
      </w:r>
    </w:p>
    <w:p w:rsidR="0081393A" w:rsidRDefault="0081393A" w:rsidP="0081393A">
      <w:pPr>
        <w:jc w:val="both"/>
        <w:rPr>
          <w:b/>
          <w:i/>
          <w:sz w:val="28"/>
          <w:szCs w:val="28"/>
        </w:rPr>
      </w:pPr>
    </w:p>
    <w:p w:rsidR="0081393A" w:rsidRDefault="000F1CCB" w:rsidP="0081393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Цель: «</w:t>
      </w:r>
      <w:r w:rsidR="00740804">
        <w:rPr>
          <w:b/>
          <w:i/>
          <w:sz w:val="28"/>
          <w:szCs w:val="28"/>
        </w:rPr>
        <w:t>Формирование у дошкольников с ТНР целостного представления о культуре и истории родного города по средствам проектной деятельности»</w:t>
      </w:r>
      <w:r w:rsidR="0081393A">
        <w:rPr>
          <w:b/>
          <w:i/>
          <w:sz w:val="28"/>
          <w:szCs w:val="28"/>
        </w:rPr>
        <w:t>.</w:t>
      </w:r>
    </w:p>
    <w:p w:rsidR="00740804" w:rsidRDefault="00740804" w:rsidP="0081393A">
      <w:pPr>
        <w:jc w:val="both"/>
        <w:rPr>
          <w:b/>
          <w:i/>
          <w:sz w:val="28"/>
          <w:szCs w:val="28"/>
        </w:rPr>
      </w:pPr>
    </w:p>
    <w:tbl>
      <w:tblPr>
        <w:tblW w:w="1119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3969"/>
        <w:gridCol w:w="1843"/>
        <w:gridCol w:w="1413"/>
        <w:gridCol w:w="1984"/>
      </w:tblGrid>
      <w:tr w:rsidR="0081393A" w:rsidTr="0074080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методической</w:t>
            </w: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93A" w:rsidRDefault="0081393A" w:rsidP="00740804">
            <w:pPr>
              <w:jc w:val="center"/>
              <w:rPr>
                <w:b/>
                <w:i/>
              </w:rPr>
            </w:pP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Тематика вопросов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726" w:rsidRDefault="00740804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 w:rsidR="0081393A">
              <w:rPr>
                <w:b/>
                <w:i/>
              </w:rPr>
              <w:t>тветствен</w:t>
            </w:r>
            <w:r w:rsidR="00084726">
              <w:rPr>
                <w:b/>
                <w:i/>
              </w:rPr>
              <w:t>-</w:t>
            </w: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ные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93A" w:rsidRDefault="00740804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</w:t>
            </w:r>
            <w:r w:rsidR="0081393A">
              <w:rPr>
                <w:b/>
                <w:i/>
              </w:rPr>
              <w:t>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представления</w:t>
            </w:r>
          </w:p>
          <w:p w:rsidR="0081393A" w:rsidRDefault="0081393A" w:rsidP="007408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результата</w:t>
            </w:r>
          </w:p>
        </w:tc>
      </w:tr>
      <w:tr w:rsidR="0081393A" w:rsidTr="00084726">
        <w:trPr>
          <w:trHeight w:val="95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BB5EF8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Консультации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всех педагогов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D141DA" w:rsidRDefault="00141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</w:t>
            </w:r>
            <w:r w:rsidR="00DF6F41">
              <w:rPr>
                <w:sz w:val="28"/>
                <w:szCs w:val="28"/>
              </w:rPr>
              <w:t>учителей-</w:t>
            </w:r>
          </w:p>
          <w:p w:rsidR="00DF6F41" w:rsidRDefault="00DF6F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логопедов</w:t>
            </w:r>
          </w:p>
          <w:p w:rsidR="0081393A" w:rsidRDefault="0081393A" w:rsidP="000557C6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 w:rsidP="00726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A0200E">
              <w:rPr>
                <w:sz w:val="28"/>
                <w:szCs w:val="28"/>
              </w:rPr>
              <w:t xml:space="preserve"> «Проектная деятельность в ДОУ в условиях реализации ФГОС»</w:t>
            </w:r>
          </w:p>
          <w:p w:rsidR="00792BA5" w:rsidRDefault="00792BA5" w:rsidP="0072611B">
            <w:pPr>
              <w:rPr>
                <w:sz w:val="28"/>
                <w:szCs w:val="28"/>
              </w:rPr>
            </w:pPr>
          </w:p>
          <w:p w:rsidR="0072611B" w:rsidRDefault="00C62216" w:rsidP="00726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A0200E">
              <w:rPr>
                <w:sz w:val="28"/>
                <w:szCs w:val="28"/>
              </w:rPr>
              <w:t>«</w:t>
            </w:r>
            <w:r w:rsidR="002D3682">
              <w:rPr>
                <w:sz w:val="28"/>
                <w:szCs w:val="28"/>
              </w:rPr>
              <w:t xml:space="preserve">Приобщение детей дошкольного возраста </w:t>
            </w:r>
            <w:r w:rsidR="005E4363">
              <w:rPr>
                <w:sz w:val="28"/>
                <w:szCs w:val="28"/>
              </w:rPr>
              <w:t>с ТНР</w:t>
            </w:r>
            <w:r w:rsidR="007C17A9">
              <w:rPr>
                <w:sz w:val="28"/>
                <w:szCs w:val="28"/>
              </w:rPr>
              <w:t xml:space="preserve">  </w:t>
            </w:r>
            <w:r w:rsidR="002D3682">
              <w:rPr>
                <w:sz w:val="28"/>
                <w:szCs w:val="28"/>
              </w:rPr>
              <w:t xml:space="preserve"> к истории и культуре</w:t>
            </w:r>
            <w:r w:rsidR="00A0200E">
              <w:rPr>
                <w:sz w:val="28"/>
                <w:szCs w:val="28"/>
              </w:rPr>
              <w:t xml:space="preserve"> родного города по средствам проектной деятельности»</w:t>
            </w:r>
          </w:p>
          <w:p w:rsidR="0072611B" w:rsidRDefault="0072611B" w:rsidP="0072611B">
            <w:pPr>
              <w:rPr>
                <w:sz w:val="28"/>
                <w:szCs w:val="28"/>
              </w:rPr>
            </w:pPr>
          </w:p>
          <w:p w:rsidR="0072611B" w:rsidRDefault="0072611B" w:rsidP="00726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87861">
              <w:rPr>
                <w:sz w:val="28"/>
                <w:szCs w:val="28"/>
              </w:rPr>
              <w:t xml:space="preserve"> «Создание макетов с детьми дошкольного возраста</w:t>
            </w:r>
            <w:r w:rsidR="00B62FD3">
              <w:rPr>
                <w:sz w:val="28"/>
                <w:szCs w:val="28"/>
              </w:rPr>
              <w:t>»</w:t>
            </w:r>
            <w:r w:rsidR="00BD198A">
              <w:rPr>
                <w:sz w:val="28"/>
                <w:szCs w:val="28"/>
              </w:rPr>
              <w:t xml:space="preserve"> </w:t>
            </w:r>
          </w:p>
          <w:p w:rsidR="00EE3C7D" w:rsidRDefault="00EE3C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(Дошкольная  педагогика </w:t>
            </w:r>
          </w:p>
          <w:p w:rsidR="00513B5A" w:rsidRDefault="00EE3C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8/19)</w:t>
            </w:r>
          </w:p>
          <w:p w:rsidR="00AB7370" w:rsidRDefault="00AB7370">
            <w:pPr>
              <w:rPr>
                <w:sz w:val="28"/>
                <w:szCs w:val="28"/>
              </w:rPr>
            </w:pPr>
          </w:p>
          <w:p w:rsidR="00DF6F41" w:rsidRDefault="00DF6F41">
            <w:pPr>
              <w:rPr>
                <w:sz w:val="28"/>
                <w:szCs w:val="28"/>
              </w:rPr>
            </w:pPr>
          </w:p>
          <w:p w:rsidR="00DF6F41" w:rsidRDefault="00DF6F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«Развитие познавательной активности и коммуникативных свойств речи дошк</w:t>
            </w:r>
            <w:r w:rsidR="0029170F">
              <w:rPr>
                <w:sz w:val="28"/>
                <w:szCs w:val="28"/>
              </w:rPr>
              <w:t>ольников через приобщение к культуре и истории</w:t>
            </w:r>
            <w:r w:rsidR="000932B8">
              <w:rPr>
                <w:sz w:val="28"/>
                <w:szCs w:val="28"/>
              </w:rPr>
              <w:t xml:space="preserve"> города Твери»</w:t>
            </w:r>
          </w:p>
          <w:p w:rsidR="000932B8" w:rsidRPr="00D141DA" w:rsidRDefault="000932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проектная деятельность в логопедической работе)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1393A" w:rsidRDefault="00A0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Куратова Л.А.</w:t>
            </w:r>
          </w:p>
          <w:p w:rsidR="00A0200E" w:rsidRDefault="00A0200E">
            <w:pPr>
              <w:rPr>
                <w:sz w:val="28"/>
                <w:szCs w:val="28"/>
              </w:rPr>
            </w:pPr>
          </w:p>
          <w:p w:rsidR="0081393A" w:rsidRDefault="00A0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1393A" w:rsidRDefault="00B62F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B62FD3" w:rsidRDefault="00B62FD3" w:rsidP="00B62F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1393A" w:rsidRDefault="001415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Борисова С.А.</w:t>
            </w: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81393A" w:rsidRDefault="0081393A" w:rsidP="0072203C">
            <w:pPr>
              <w:rPr>
                <w:sz w:val="28"/>
                <w:szCs w:val="28"/>
              </w:rPr>
            </w:pPr>
          </w:p>
          <w:p w:rsidR="00DF6F41" w:rsidRDefault="00DF6F41" w:rsidP="0072203C">
            <w:pPr>
              <w:rPr>
                <w:sz w:val="28"/>
                <w:szCs w:val="28"/>
              </w:rPr>
            </w:pPr>
          </w:p>
          <w:p w:rsidR="00DF6F41" w:rsidRDefault="00DF6F41" w:rsidP="00722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DF6F41" w:rsidRDefault="00DF6F41" w:rsidP="00722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Серебрякова А.А.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A0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A0200E" w:rsidRDefault="00A0200E">
            <w:pPr>
              <w:rPr>
                <w:sz w:val="28"/>
                <w:szCs w:val="28"/>
              </w:rPr>
            </w:pPr>
          </w:p>
          <w:p w:rsidR="0081393A" w:rsidRDefault="00A020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1393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10. 19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72611B" w:rsidRDefault="0072611B">
            <w:pPr>
              <w:rPr>
                <w:sz w:val="28"/>
                <w:szCs w:val="28"/>
              </w:rPr>
            </w:pPr>
          </w:p>
          <w:p w:rsidR="0081393A" w:rsidRDefault="000932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B62FD3">
              <w:rPr>
                <w:sz w:val="28"/>
                <w:szCs w:val="28"/>
              </w:rPr>
              <w:t>.</w:t>
            </w:r>
            <w:r w:rsidR="0072611B">
              <w:rPr>
                <w:sz w:val="28"/>
                <w:szCs w:val="28"/>
              </w:rPr>
              <w:t>11.19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04099C" w:rsidRDefault="0004099C">
            <w:pPr>
              <w:rPr>
                <w:sz w:val="28"/>
                <w:szCs w:val="28"/>
              </w:rPr>
            </w:pPr>
          </w:p>
          <w:p w:rsidR="00792BA5" w:rsidRDefault="00792BA5">
            <w:pPr>
              <w:rPr>
                <w:sz w:val="28"/>
                <w:szCs w:val="28"/>
              </w:rPr>
            </w:pPr>
          </w:p>
          <w:p w:rsidR="00D141DA" w:rsidRDefault="00DF6F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консультации</w:t>
            </w:r>
          </w:p>
          <w:p w:rsidR="0081393A" w:rsidRDefault="00561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:rsidR="00A0200E" w:rsidRDefault="00A0200E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консультации</w:t>
            </w:r>
          </w:p>
          <w:p w:rsidR="0081393A" w:rsidRDefault="005614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C62216" w:rsidRDefault="00C62216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консультации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0A5673" w:rsidRDefault="000A5673">
            <w:pPr>
              <w:rPr>
                <w:sz w:val="28"/>
                <w:szCs w:val="28"/>
              </w:rPr>
            </w:pPr>
          </w:p>
          <w:p w:rsidR="00792BA5" w:rsidRDefault="00792BA5">
            <w:pPr>
              <w:rPr>
                <w:sz w:val="28"/>
                <w:szCs w:val="28"/>
              </w:rPr>
            </w:pPr>
          </w:p>
          <w:p w:rsidR="00D141DA" w:rsidRDefault="00DF6F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выступления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084726">
        <w:trPr>
          <w:trHeight w:val="10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Семинар-практикум: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1B" w:rsidRDefault="00DC449A" w:rsidP="00726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«Особенности организации краеведческого образования дошкольников с нарушениями развития речи»</w:t>
            </w:r>
          </w:p>
          <w:p w:rsidR="00DC449A" w:rsidRDefault="00DC449A" w:rsidP="00726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(ст.воспитатель № 10/11)</w:t>
            </w:r>
          </w:p>
          <w:p w:rsidR="00DC449A" w:rsidRPr="00DC449A" w:rsidRDefault="00DC449A" w:rsidP="0072611B">
            <w:pPr>
              <w:rPr>
                <w:sz w:val="28"/>
                <w:szCs w:val="28"/>
              </w:rPr>
            </w:pPr>
          </w:p>
          <w:p w:rsidR="00623EAD" w:rsidRDefault="00623EAD" w:rsidP="00623EA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90" w:rsidRDefault="00DC449A" w:rsidP="00623E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Ромаданова Л.О.</w:t>
            </w:r>
          </w:p>
          <w:p w:rsidR="002C2A95" w:rsidRDefault="002C2A95" w:rsidP="00623EAD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90" w:rsidRDefault="00390C90">
            <w:pPr>
              <w:rPr>
                <w:sz w:val="28"/>
                <w:szCs w:val="28"/>
              </w:rPr>
            </w:pPr>
          </w:p>
          <w:p w:rsidR="0081393A" w:rsidRDefault="00DC4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74071">
              <w:rPr>
                <w:sz w:val="28"/>
                <w:szCs w:val="28"/>
                <w:lang w:val="en-US"/>
              </w:rPr>
              <w:t>2</w:t>
            </w:r>
            <w:r w:rsidR="0087407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lang w:val="en-US"/>
              </w:rPr>
              <w:t>.</w:t>
            </w:r>
            <w:r w:rsidR="0072611B">
              <w:rPr>
                <w:sz w:val="28"/>
                <w:szCs w:val="28"/>
              </w:rPr>
              <w:t xml:space="preserve"> 11.19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C90" w:rsidRDefault="00390C90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 семинара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0847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0F4C57" w:rsidP="000F4C5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Тематическийконтроль</w:t>
            </w:r>
            <w:r w:rsidR="0081393A">
              <w:rPr>
                <w:sz w:val="28"/>
                <w:szCs w:val="28"/>
                <w:u w:val="single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894" w:rsidRDefault="00A23839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«Эффективность работы </w:t>
            </w:r>
            <w:r w:rsidR="00227957">
              <w:rPr>
                <w:sz w:val="28"/>
                <w:szCs w:val="28"/>
              </w:rPr>
              <w:t xml:space="preserve"> по формированию у </w:t>
            </w:r>
            <w:r w:rsidR="00227957" w:rsidRPr="00457FD7">
              <w:rPr>
                <w:sz w:val="26"/>
                <w:szCs w:val="26"/>
              </w:rPr>
              <w:t>дошкольников с ТНР целостного представле</w:t>
            </w:r>
            <w:r w:rsidR="00227957">
              <w:rPr>
                <w:sz w:val="26"/>
                <w:szCs w:val="26"/>
              </w:rPr>
              <w:t xml:space="preserve">ния о культуре и истории </w:t>
            </w:r>
            <w:r w:rsidR="00227957" w:rsidRPr="00457FD7">
              <w:rPr>
                <w:sz w:val="26"/>
                <w:szCs w:val="26"/>
              </w:rPr>
              <w:t xml:space="preserve"> города </w:t>
            </w:r>
            <w:r w:rsidR="00227957">
              <w:rPr>
                <w:sz w:val="26"/>
                <w:szCs w:val="26"/>
              </w:rPr>
              <w:t xml:space="preserve"> Твери </w:t>
            </w:r>
            <w:r w:rsidR="00227957" w:rsidRPr="00457FD7">
              <w:rPr>
                <w:sz w:val="26"/>
                <w:szCs w:val="26"/>
              </w:rPr>
              <w:t>по средствам проектной деятельности</w:t>
            </w:r>
            <w:r w:rsidR="00227957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.</w:t>
            </w:r>
          </w:p>
          <w:p w:rsidR="001A6323" w:rsidRDefault="00A2383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1A6323">
              <w:rPr>
                <w:sz w:val="26"/>
                <w:szCs w:val="26"/>
              </w:rPr>
              <w:t>средняя группа  «Земляничка»,</w:t>
            </w:r>
          </w:p>
          <w:p w:rsidR="001F7CFC" w:rsidRDefault="00FD13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старшая группа «</w:t>
            </w:r>
            <w:r w:rsidR="005D19AC">
              <w:rPr>
                <w:sz w:val="26"/>
                <w:szCs w:val="26"/>
              </w:rPr>
              <w:t>Зайчонок</w:t>
            </w:r>
            <w:r>
              <w:rPr>
                <w:sz w:val="26"/>
                <w:szCs w:val="26"/>
              </w:rPr>
              <w:t>»,</w:t>
            </w:r>
          </w:p>
          <w:p w:rsidR="001A6323" w:rsidRDefault="005D19A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подготовительная группа «Жучок</w:t>
            </w:r>
            <w:r w:rsidR="001A6323">
              <w:rPr>
                <w:sz w:val="26"/>
                <w:szCs w:val="26"/>
              </w:rPr>
              <w:t>»</w:t>
            </w:r>
            <w:r w:rsidR="00A23839">
              <w:rPr>
                <w:sz w:val="26"/>
                <w:szCs w:val="26"/>
              </w:rPr>
              <w:t>)</w:t>
            </w:r>
          </w:p>
          <w:p w:rsidR="000C2894" w:rsidRDefault="000C2894">
            <w:pPr>
              <w:rPr>
                <w:sz w:val="26"/>
                <w:szCs w:val="26"/>
              </w:rPr>
            </w:pPr>
          </w:p>
          <w:p w:rsidR="00A23839" w:rsidRDefault="00A2383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Цель</w:t>
            </w:r>
            <w:r w:rsidRPr="00DF0937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Определение эффективности деятельности педагогов ДОУ по патриотическому воспитанию дошкольников с ОВЗ)</w:t>
            </w:r>
          </w:p>
          <w:p w:rsidR="001F7CFC" w:rsidRDefault="001F7CFC">
            <w:pPr>
              <w:rPr>
                <w:sz w:val="26"/>
                <w:szCs w:val="26"/>
              </w:rPr>
            </w:pPr>
          </w:p>
          <w:p w:rsidR="001F7CFC" w:rsidRDefault="001F7CFC">
            <w:pPr>
              <w:rPr>
                <w:sz w:val="26"/>
                <w:szCs w:val="26"/>
              </w:rPr>
            </w:pPr>
          </w:p>
          <w:p w:rsidR="001F7CFC" w:rsidRDefault="001F7CFC">
            <w:pPr>
              <w:rPr>
                <w:sz w:val="26"/>
                <w:szCs w:val="26"/>
              </w:rPr>
            </w:pPr>
          </w:p>
          <w:p w:rsidR="001F7CFC" w:rsidRDefault="001F7CFC">
            <w:pPr>
              <w:rPr>
                <w:sz w:val="26"/>
                <w:szCs w:val="26"/>
              </w:rPr>
            </w:pPr>
          </w:p>
          <w:p w:rsidR="00FD13C9" w:rsidRDefault="00FD13C9" w:rsidP="00D141D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5F4" w:rsidRDefault="00FD13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FD13C9" w:rsidRDefault="00FD13C9">
            <w:pPr>
              <w:rPr>
                <w:sz w:val="28"/>
                <w:szCs w:val="28"/>
              </w:rPr>
            </w:pPr>
          </w:p>
          <w:p w:rsidR="00FD13C9" w:rsidRDefault="00FD13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Мозгалева М.В.</w:t>
            </w:r>
          </w:p>
          <w:p w:rsidR="00FD13C9" w:rsidRDefault="00FD13C9">
            <w:pPr>
              <w:rPr>
                <w:sz w:val="28"/>
                <w:szCs w:val="28"/>
              </w:rPr>
            </w:pPr>
          </w:p>
          <w:p w:rsidR="001F7CFC" w:rsidRDefault="001F7CFC" w:rsidP="001F7CFC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5D19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23B5A">
              <w:rPr>
                <w:sz w:val="28"/>
                <w:szCs w:val="28"/>
              </w:rPr>
              <w:t>ноя</w:t>
            </w:r>
            <w:r w:rsidR="00227957">
              <w:rPr>
                <w:sz w:val="28"/>
                <w:szCs w:val="28"/>
              </w:rPr>
              <w:t>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 о результатах контроля</w:t>
            </w:r>
          </w:p>
        </w:tc>
      </w:tr>
      <w:tr w:rsidR="000315F4" w:rsidTr="00084726">
        <w:trPr>
          <w:trHeight w:val="36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F4" w:rsidRDefault="000315F4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Открытый просмотр: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509" w:rsidRDefault="00DC449A" w:rsidP="00B62FD3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«Совместная деятельность участников педагогического процесса по приобщению воспитанников </w:t>
            </w:r>
            <w:r w:rsidR="008E4509">
              <w:rPr>
                <w:sz w:val="28"/>
                <w:szCs w:val="28"/>
              </w:rPr>
              <w:t xml:space="preserve">к </w:t>
            </w:r>
            <w:r w:rsidR="008E4509">
              <w:rPr>
                <w:sz w:val="26"/>
                <w:szCs w:val="26"/>
              </w:rPr>
              <w:t xml:space="preserve">культуре и истории </w:t>
            </w:r>
            <w:r w:rsidR="008E4509" w:rsidRPr="00457FD7">
              <w:rPr>
                <w:sz w:val="26"/>
                <w:szCs w:val="26"/>
              </w:rPr>
              <w:t xml:space="preserve"> города </w:t>
            </w:r>
            <w:r w:rsidR="008E4509">
              <w:rPr>
                <w:sz w:val="26"/>
                <w:szCs w:val="26"/>
              </w:rPr>
              <w:t xml:space="preserve"> Твери </w:t>
            </w:r>
            <w:r w:rsidR="008E4509" w:rsidRPr="00457FD7">
              <w:rPr>
                <w:sz w:val="26"/>
                <w:szCs w:val="26"/>
              </w:rPr>
              <w:t>по средствам проектной деятельности</w:t>
            </w:r>
            <w:r w:rsidR="008E4509">
              <w:rPr>
                <w:sz w:val="26"/>
                <w:szCs w:val="26"/>
              </w:rPr>
              <w:t>.</w:t>
            </w:r>
          </w:p>
          <w:p w:rsidR="00952BF9" w:rsidRDefault="008E4509" w:rsidP="00B62FD3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(</w:t>
            </w:r>
            <w:r w:rsidR="00DC449A">
              <w:rPr>
                <w:sz w:val="28"/>
                <w:szCs w:val="28"/>
              </w:rPr>
              <w:t xml:space="preserve"> </w:t>
            </w:r>
            <w:r w:rsidR="000613F3">
              <w:rPr>
                <w:sz w:val="28"/>
                <w:szCs w:val="28"/>
              </w:rPr>
              <w:t>« Ромашка</w:t>
            </w:r>
            <w:r w:rsidR="00D3679F">
              <w:rPr>
                <w:sz w:val="28"/>
                <w:szCs w:val="28"/>
              </w:rPr>
              <w:t>», «Светлячок</w:t>
            </w:r>
            <w:r>
              <w:rPr>
                <w:sz w:val="28"/>
                <w:szCs w:val="28"/>
              </w:rPr>
              <w:t>»,</w:t>
            </w:r>
          </w:p>
          <w:p w:rsidR="008E4509" w:rsidRDefault="008E4509" w:rsidP="00B62F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Пчелка»)</w:t>
            </w:r>
          </w:p>
          <w:p w:rsidR="003E689B" w:rsidRDefault="003E689B" w:rsidP="00B62FD3">
            <w:pPr>
              <w:rPr>
                <w:sz w:val="28"/>
                <w:szCs w:val="28"/>
              </w:rPr>
            </w:pPr>
          </w:p>
          <w:p w:rsidR="001A6323" w:rsidRDefault="001A6323" w:rsidP="00B62FD3">
            <w:pPr>
              <w:rPr>
                <w:sz w:val="28"/>
                <w:szCs w:val="28"/>
              </w:rPr>
            </w:pPr>
          </w:p>
          <w:p w:rsidR="001A6323" w:rsidRDefault="001A6323" w:rsidP="00B62FD3">
            <w:pPr>
              <w:rPr>
                <w:sz w:val="28"/>
                <w:szCs w:val="28"/>
              </w:rPr>
            </w:pPr>
          </w:p>
          <w:p w:rsidR="001A6323" w:rsidRDefault="001A6323" w:rsidP="00B62FD3">
            <w:pPr>
              <w:rPr>
                <w:sz w:val="28"/>
                <w:szCs w:val="28"/>
              </w:rPr>
            </w:pPr>
          </w:p>
          <w:p w:rsidR="008E4509" w:rsidRPr="00D141DA" w:rsidRDefault="008E4509" w:rsidP="008E450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509" w:rsidRDefault="008E4509" w:rsidP="00061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E4509" w:rsidRDefault="008E4509" w:rsidP="000613F3">
            <w:pPr>
              <w:rPr>
                <w:sz w:val="28"/>
                <w:szCs w:val="28"/>
              </w:rPr>
            </w:pPr>
          </w:p>
          <w:p w:rsidR="001A6323" w:rsidRDefault="001A6323" w:rsidP="001A6323">
            <w:pPr>
              <w:rPr>
                <w:sz w:val="28"/>
                <w:szCs w:val="28"/>
              </w:rPr>
            </w:pPr>
          </w:p>
          <w:p w:rsidR="001A6323" w:rsidRDefault="001A6323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5F4" w:rsidRDefault="005D19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D141DA">
              <w:rPr>
                <w:sz w:val="28"/>
                <w:szCs w:val="28"/>
              </w:rPr>
              <w:t>оябрь</w:t>
            </w:r>
            <w:r w:rsidR="00D3679F">
              <w:rPr>
                <w:sz w:val="28"/>
                <w:szCs w:val="28"/>
              </w:rPr>
              <w:t>-</w:t>
            </w:r>
          </w:p>
          <w:p w:rsidR="00D3679F" w:rsidRDefault="00D367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803E6E" w:rsidRDefault="00803E6E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  <w:p w:rsidR="00952BF9" w:rsidRDefault="00952BF9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323" w:rsidRDefault="00974D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A6323">
              <w:rPr>
                <w:sz w:val="28"/>
                <w:szCs w:val="28"/>
              </w:rPr>
              <w:t>роекты</w:t>
            </w:r>
          </w:p>
          <w:p w:rsidR="009F5804" w:rsidRDefault="00952B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проведённых</w:t>
            </w:r>
            <w:r w:rsidR="009F5804">
              <w:rPr>
                <w:sz w:val="28"/>
                <w:szCs w:val="28"/>
              </w:rPr>
              <w:t xml:space="preserve"> мероприятий</w:t>
            </w:r>
          </w:p>
        </w:tc>
      </w:tr>
      <w:tr w:rsidR="0081393A" w:rsidTr="00084726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Смотр-конкурс: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9AC" w:rsidRDefault="005D19AC" w:rsidP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: </w:t>
            </w:r>
          </w:p>
          <w:p w:rsidR="00605914" w:rsidRPr="00605914" w:rsidRDefault="00605914" w:rsidP="00605914">
            <w:pPr>
              <w:rPr>
                <w:sz w:val="28"/>
                <w:szCs w:val="28"/>
              </w:rPr>
            </w:pPr>
            <w:r w:rsidRPr="00605914">
              <w:rPr>
                <w:sz w:val="28"/>
                <w:szCs w:val="28"/>
              </w:rPr>
              <w:t>«Лучший проект о городе родном»</w:t>
            </w:r>
          </w:p>
          <w:p w:rsidR="00605914" w:rsidRPr="00605914" w:rsidRDefault="00605914" w:rsidP="00605914">
            <w:pPr>
              <w:rPr>
                <w:sz w:val="28"/>
                <w:szCs w:val="28"/>
              </w:rPr>
            </w:pPr>
          </w:p>
          <w:p w:rsidR="002C2A95" w:rsidRDefault="009B0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Участие воспитанников ДОУ в муниципальном конкурсе «Строим город» (конструирование из картона, бумаги и бросового материала)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A95" w:rsidRDefault="009B0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 участники конкурса</w:t>
            </w:r>
          </w:p>
          <w:p w:rsidR="00075466" w:rsidRDefault="00075466">
            <w:pPr>
              <w:rPr>
                <w:sz w:val="28"/>
                <w:szCs w:val="28"/>
              </w:rPr>
            </w:pPr>
          </w:p>
          <w:p w:rsidR="00605914" w:rsidRDefault="00605914" w:rsidP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 участники конкурса</w:t>
            </w:r>
          </w:p>
          <w:p w:rsidR="00075466" w:rsidRDefault="00075466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2C2A95" w:rsidRDefault="002C2A95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DF6F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</w:t>
            </w:r>
            <w:r w:rsidR="00605914">
              <w:rPr>
                <w:sz w:val="28"/>
                <w:szCs w:val="28"/>
              </w:rPr>
              <w:t>.12.19</w:t>
            </w:r>
          </w:p>
          <w:p w:rsidR="002C2A95" w:rsidRDefault="002C2A95">
            <w:pPr>
              <w:rPr>
                <w:sz w:val="28"/>
                <w:szCs w:val="28"/>
              </w:rPr>
            </w:pPr>
          </w:p>
          <w:p w:rsidR="002C2A95" w:rsidRDefault="002C2A95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2C2A95" w:rsidRDefault="00E03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13.04 -17</w:t>
            </w:r>
            <w:r w:rsidR="002C2A95">
              <w:rPr>
                <w:sz w:val="28"/>
                <w:szCs w:val="28"/>
              </w:rPr>
              <w:t>.04.</w:t>
            </w:r>
            <w:r w:rsidR="001314BE">
              <w:rPr>
                <w:sz w:val="28"/>
                <w:szCs w:val="28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6EE" w:rsidRDefault="00A326EE" w:rsidP="009B0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положение о конкурсе</w:t>
            </w:r>
          </w:p>
          <w:p w:rsidR="00605914" w:rsidRDefault="00605914" w:rsidP="009B0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  <w:p w:rsidR="00605914" w:rsidRDefault="00605914" w:rsidP="009B0EFC">
            <w:pPr>
              <w:rPr>
                <w:sz w:val="28"/>
                <w:szCs w:val="28"/>
              </w:rPr>
            </w:pPr>
          </w:p>
          <w:p w:rsidR="002C2A95" w:rsidRDefault="009B0EFC" w:rsidP="009B0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материалы, представленные к участию в конкурсе</w:t>
            </w:r>
          </w:p>
        </w:tc>
      </w:tr>
      <w:tr w:rsidR="0081393A" w:rsidTr="00084726">
        <w:trPr>
          <w:trHeight w:val="21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Работа с родителями: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3FC" w:rsidRPr="008E4509" w:rsidRDefault="00BB5E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Анкетирование </w:t>
            </w:r>
            <w:r w:rsidR="006A3AC4">
              <w:rPr>
                <w:sz w:val="28"/>
                <w:szCs w:val="28"/>
              </w:rPr>
              <w:t>родителей</w:t>
            </w:r>
            <w:r w:rsidR="008E4509">
              <w:rPr>
                <w:sz w:val="28"/>
                <w:szCs w:val="28"/>
              </w:rPr>
              <w:t xml:space="preserve"> по  проблеме патриотического воспитания ребенка в семье</w:t>
            </w:r>
          </w:p>
          <w:p w:rsidR="00BB5EF8" w:rsidRDefault="008E4509" w:rsidP="000754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80B2C">
              <w:rPr>
                <w:sz w:val="28"/>
                <w:szCs w:val="28"/>
              </w:rPr>
              <w:t>. Оформление и</w:t>
            </w:r>
            <w:r>
              <w:rPr>
                <w:sz w:val="28"/>
                <w:szCs w:val="28"/>
              </w:rPr>
              <w:t>нформационных стендов в группах</w:t>
            </w:r>
            <w:r w:rsidR="00C80B2C">
              <w:rPr>
                <w:sz w:val="28"/>
                <w:szCs w:val="28"/>
              </w:rPr>
              <w:t xml:space="preserve"> </w:t>
            </w:r>
          </w:p>
          <w:p w:rsidR="008E4509" w:rsidRDefault="008E4509" w:rsidP="008E45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Подбор литературы </w:t>
            </w:r>
            <w:r w:rsidR="005E4363">
              <w:rPr>
                <w:sz w:val="28"/>
                <w:szCs w:val="28"/>
              </w:rPr>
              <w:t>для повышения компетентности родителей в вопросах нравственно-патриотического воспитания дошкольников  с ТНР</w:t>
            </w:r>
          </w:p>
          <w:p w:rsidR="008E4509" w:rsidRDefault="00DD4AE1" w:rsidP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Консультации</w:t>
            </w:r>
            <w:r w:rsidR="008E4509">
              <w:rPr>
                <w:sz w:val="28"/>
                <w:szCs w:val="28"/>
              </w:rPr>
              <w:t>: «</w:t>
            </w:r>
            <w:r w:rsidR="00DF53C9">
              <w:rPr>
                <w:sz w:val="28"/>
                <w:szCs w:val="28"/>
              </w:rPr>
              <w:t>Воспитываем патриотов</w:t>
            </w:r>
            <w:r w:rsidR="008E45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«Где побывать с ребенком», «Как провести свой досуг»</w:t>
            </w:r>
          </w:p>
          <w:p w:rsidR="002352F2" w:rsidRDefault="002352F2" w:rsidP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Привлечение родителей  к участию и оформлению</w:t>
            </w:r>
          </w:p>
          <w:p w:rsidR="002352F2" w:rsidRDefault="002352F2" w:rsidP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05914">
              <w:rPr>
                <w:sz w:val="28"/>
                <w:szCs w:val="28"/>
              </w:rPr>
              <w:t>роект</w:t>
            </w:r>
            <w:r>
              <w:rPr>
                <w:sz w:val="28"/>
                <w:szCs w:val="28"/>
              </w:rPr>
              <w:t xml:space="preserve">а </w:t>
            </w:r>
            <w:r w:rsidRPr="006059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 </w:t>
            </w:r>
            <w:r w:rsidRPr="00605914">
              <w:rPr>
                <w:sz w:val="28"/>
                <w:szCs w:val="28"/>
              </w:rPr>
              <w:t>о городе родном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9A1" w:rsidRDefault="00D54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D549A1" w:rsidRDefault="00D54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1393A" w:rsidRDefault="00BB5E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BB5EF8" w:rsidRDefault="00BB5EF8">
            <w:pPr>
              <w:rPr>
                <w:sz w:val="28"/>
                <w:szCs w:val="28"/>
              </w:rPr>
            </w:pPr>
          </w:p>
          <w:p w:rsidR="00D549A1" w:rsidRDefault="00D549A1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B2C" w:rsidRDefault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  <w:p w:rsidR="00C80B2C" w:rsidRDefault="00C80B2C">
            <w:pPr>
              <w:rPr>
                <w:sz w:val="28"/>
                <w:szCs w:val="28"/>
              </w:rPr>
            </w:pPr>
          </w:p>
          <w:p w:rsidR="00C80B2C" w:rsidRDefault="00C80B2C">
            <w:pPr>
              <w:rPr>
                <w:sz w:val="28"/>
                <w:szCs w:val="28"/>
              </w:rPr>
            </w:pPr>
          </w:p>
          <w:p w:rsidR="00C80B2C" w:rsidRDefault="00C80B2C">
            <w:pPr>
              <w:rPr>
                <w:sz w:val="28"/>
                <w:szCs w:val="28"/>
              </w:rPr>
            </w:pPr>
          </w:p>
          <w:p w:rsidR="00C80B2C" w:rsidRDefault="00C80B2C">
            <w:pPr>
              <w:rPr>
                <w:sz w:val="28"/>
                <w:szCs w:val="28"/>
              </w:rPr>
            </w:pPr>
          </w:p>
          <w:p w:rsidR="00C80B2C" w:rsidRDefault="00C80B2C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EF8" w:rsidRDefault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анкеты</w:t>
            </w:r>
          </w:p>
          <w:p w:rsidR="00BB5EF8" w:rsidRDefault="00BB5EF8">
            <w:pPr>
              <w:rPr>
                <w:sz w:val="28"/>
                <w:szCs w:val="28"/>
              </w:rPr>
            </w:pPr>
          </w:p>
          <w:p w:rsidR="00C80B2C" w:rsidRDefault="00C80B2C">
            <w:pPr>
              <w:rPr>
                <w:sz w:val="28"/>
                <w:szCs w:val="28"/>
              </w:rPr>
            </w:pPr>
          </w:p>
          <w:p w:rsidR="002352F2" w:rsidRDefault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на стендах</w:t>
            </w:r>
          </w:p>
          <w:p w:rsidR="00075466" w:rsidRDefault="00075466">
            <w:pPr>
              <w:rPr>
                <w:sz w:val="28"/>
                <w:szCs w:val="28"/>
              </w:rPr>
            </w:pPr>
          </w:p>
          <w:p w:rsidR="0081393A" w:rsidRDefault="00235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литература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DF53C9" w:rsidRDefault="00DF53C9">
            <w:pPr>
              <w:rPr>
                <w:sz w:val="28"/>
                <w:szCs w:val="28"/>
              </w:rPr>
            </w:pPr>
          </w:p>
          <w:p w:rsidR="00DF53C9" w:rsidRDefault="00DF53C9">
            <w:pPr>
              <w:rPr>
                <w:sz w:val="28"/>
                <w:szCs w:val="28"/>
              </w:rPr>
            </w:pPr>
          </w:p>
          <w:p w:rsidR="00DF53C9" w:rsidRDefault="00DF53C9">
            <w:pPr>
              <w:rPr>
                <w:sz w:val="28"/>
                <w:szCs w:val="28"/>
              </w:rPr>
            </w:pPr>
          </w:p>
          <w:p w:rsidR="00DF53C9" w:rsidRDefault="00DF53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уголок </w:t>
            </w:r>
            <w:r w:rsidRPr="00605914">
              <w:rPr>
                <w:sz w:val="28"/>
                <w:szCs w:val="28"/>
              </w:rPr>
              <w:t xml:space="preserve"> о городе </w:t>
            </w:r>
            <w:r>
              <w:rPr>
                <w:sz w:val="28"/>
                <w:szCs w:val="28"/>
              </w:rPr>
              <w:t>Твери</w:t>
            </w:r>
          </w:p>
          <w:p w:rsidR="00DF53C9" w:rsidRDefault="00DF53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группе)</w:t>
            </w:r>
          </w:p>
        </w:tc>
      </w:tr>
      <w:tr w:rsidR="0081393A" w:rsidTr="00084726">
        <w:trPr>
          <w:trHeight w:val="38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Работа методического кабинета: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726" w:rsidRPr="00023B5A" w:rsidRDefault="00084726" w:rsidP="00AB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44313F">
              <w:rPr>
                <w:sz w:val="28"/>
                <w:szCs w:val="28"/>
              </w:rPr>
              <w:t>Обновление базы нормативно- правовых и нормативно- методических документов</w:t>
            </w:r>
            <w:r w:rsidR="00271BDA">
              <w:rPr>
                <w:sz w:val="28"/>
                <w:szCs w:val="28"/>
              </w:rPr>
              <w:t>.</w:t>
            </w:r>
            <w:r w:rsidR="0044313F">
              <w:rPr>
                <w:sz w:val="28"/>
                <w:szCs w:val="28"/>
              </w:rPr>
              <w:t xml:space="preserve"> </w:t>
            </w:r>
          </w:p>
          <w:p w:rsidR="000557C6" w:rsidRDefault="00DB4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2.Проектирование и организация педагогического процесса по патриотическому воспитанию с использованием программы дополнительного образования «Воспитание юного тверитянина»</w:t>
            </w:r>
            <w:r w:rsidR="00271BDA">
              <w:rPr>
                <w:sz w:val="28"/>
                <w:szCs w:val="28"/>
              </w:rPr>
              <w:t>.</w:t>
            </w:r>
          </w:p>
          <w:p w:rsidR="00271BDA" w:rsidRDefault="00DB4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8472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Планирование работы по патриотическому воспитанию во всех возрастных группа</w:t>
            </w:r>
            <w:r w:rsidR="00271BDA">
              <w:rPr>
                <w:sz w:val="28"/>
                <w:szCs w:val="28"/>
              </w:rPr>
              <w:t>х.</w:t>
            </w:r>
          </w:p>
          <w:p w:rsidR="00567441" w:rsidRDefault="00567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4.Составление картотеки диагностических игр.</w:t>
            </w:r>
          </w:p>
          <w:p w:rsidR="00567441" w:rsidRDefault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674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Обновление и пополнение детской библиотеки художественной литературы по нравственно-</w:t>
            </w:r>
            <w:r>
              <w:rPr>
                <w:sz w:val="28"/>
                <w:szCs w:val="28"/>
              </w:rPr>
              <w:lastRenderedPageBreak/>
              <w:t>патриотическому воспитанию.</w:t>
            </w:r>
          </w:p>
          <w:p w:rsidR="00567441" w:rsidRDefault="00567441">
            <w:pPr>
              <w:rPr>
                <w:sz w:val="28"/>
                <w:szCs w:val="28"/>
              </w:rPr>
            </w:pPr>
          </w:p>
          <w:p w:rsidR="00571AA0" w:rsidRDefault="00B33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 Подготовка консультативных материалов по организации уголков краеведения в группах с учетом психофизеологических особенностей  детей разных возрастных групп.</w:t>
            </w:r>
          </w:p>
          <w:p w:rsidR="00B33AF9" w:rsidRDefault="00B33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7.Заключение договора с краеведческим музеем о проведении цикла занятий с детьми подготовительных к школе групп.</w:t>
            </w:r>
          </w:p>
          <w:p w:rsidR="001F5746" w:rsidRDefault="00C60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8.Заключение договора с детской библиотекой о проведении цикла </w:t>
            </w:r>
          </w:p>
          <w:p w:rsidR="00084726" w:rsidRDefault="001F5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084726">
              <w:rPr>
                <w:sz w:val="28"/>
                <w:szCs w:val="28"/>
              </w:rPr>
              <w:t xml:space="preserve"> </w:t>
            </w:r>
            <w:r w:rsidR="005B3E43">
              <w:rPr>
                <w:sz w:val="28"/>
                <w:szCs w:val="28"/>
              </w:rPr>
              <w:t xml:space="preserve">Организация работы творческой группы по разработке и внедрению эффективных форм и методов работы с семьёй при организации </w:t>
            </w:r>
            <w:r w:rsidR="00C20C32">
              <w:rPr>
                <w:sz w:val="28"/>
                <w:szCs w:val="28"/>
              </w:rPr>
              <w:t xml:space="preserve">проектной деятельности </w:t>
            </w:r>
            <w:r w:rsidR="005B3E43">
              <w:rPr>
                <w:sz w:val="28"/>
                <w:szCs w:val="28"/>
              </w:rPr>
              <w:t>в детском саду</w:t>
            </w:r>
            <w:r w:rsidR="00271BDA">
              <w:rPr>
                <w:sz w:val="28"/>
                <w:szCs w:val="28"/>
              </w:rPr>
              <w:t>.</w:t>
            </w:r>
          </w:p>
          <w:p w:rsidR="005B3E43" w:rsidRDefault="005B3E43">
            <w:pPr>
              <w:rPr>
                <w:sz w:val="28"/>
                <w:szCs w:val="28"/>
              </w:rPr>
            </w:pPr>
          </w:p>
          <w:p w:rsidR="0081393A" w:rsidRDefault="001F5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1393A">
              <w:rPr>
                <w:sz w:val="28"/>
                <w:szCs w:val="28"/>
              </w:rPr>
              <w:t>. Подготовка списков педа</w:t>
            </w:r>
            <w:r w:rsidR="00C20C32">
              <w:rPr>
                <w:sz w:val="28"/>
                <w:szCs w:val="28"/>
              </w:rPr>
              <w:t xml:space="preserve">гогов на </w:t>
            </w:r>
            <w:r w:rsidR="00C0566A">
              <w:rPr>
                <w:sz w:val="28"/>
                <w:szCs w:val="28"/>
              </w:rPr>
              <w:t>ПДС</w:t>
            </w:r>
            <w:r w:rsidR="000B6CCB">
              <w:rPr>
                <w:sz w:val="28"/>
                <w:szCs w:val="28"/>
              </w:rPr>
              <w:t>, опорные площадки</w:t>
            </w:r>
            <w:r w:rsidR="00C0566A">
              <w:rPr>
                <w:sz w:val="28"/>
                <w:szCs w:val="28"/>
              </w:rPr>
              <w:t xml:space="preserve"> </w:t>
            </w:r>
            <w:r w:rsidR="00C20C32">
              <w:rPr>
                <w:sz w:val="28"/>
                <w:szCs w:val="28"/>
              </w:rPr>
              <w:t>в 2019</w:t>
            </w:r>
            <w:r w:rsidR="00C0566A">
              <w:rPr>
                <w:sz w:val="28"/>
                <w:szCs w:val="28"/>
              </w:rPr>
              <w:t>- 1920 учебном</w:t>
            </w:r>
            <w:r w:rsidR="0081393A">
              <w:rPr>
                <w:sz w:val="28"/>
                <w:szCs w:val="28"/>
              </w:rPr>
              <w:t xml:space="preserve"> году</w:t>
            </w:r>
            <w:r w:rsidR="000B6CCB">
              <w:rPr>
                <w:sz w:val="28"/>
                <w:szCs w:val="28"/>
              </w:rPr>
              <w:t xml:space="preserve"> и Городскую панораму педагогических технологий</w:t>
            </w:r>
          </w:p>
          <w:p w:rsidR="00DA30A4" w:rsidRDefault="00DA30A4">
            <w:pPr>
              <w:rPr>
                <w:sz w:val="28"/>
                <w:szCs w:val="28"/>
              </w:rPr>
            </w:pPr>
          </w:p>
          <w:p w:rsidR="00DA30A4" w:rsidRDefault="001F57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DA30A4">
              <w:rPr>
                <w:sz w:val="28"/>
                <w:szCs w:val="28"/>
              </w:rPr>
              <w:t xml:space="preserve">. Оформление </w:t>
            </w:r>
            <w:r w:rsidR="00EE7E5D">
              <w:rPr>
                <w:sz w:val="28"/>
                <w:szCs w:val="28"/>
              </w:rPr>
              <w:t xml:space="preserve">документов на участие </w:t>
            </w:r>
            <w:r w:rsidR="00E228F5">
              <w:rPr>
                <w:sz w:val="28"/>
                <w:szCs w:val="28"/>
              </w:rPr>
              <w:t xml:space="preserve">педагогов и </w:t>
            </w:r>
            <w:r w:rsidR="00EE7E5D">
              <w:rPr>
                <w:sz w:val="28"/>
                <w:szCs w:val="28"/>
              </w:rPr>
              <w:t xml:space="preserve">детей в </w:t>
            </w:r>
            <w:r w:rsidR="00E228F5">
              <w:rPr>
                <w:sz w:val="28"/>
                <w:szCs w:val="28"/>
              </w:rPr>
              <w:t xml:space="preserve">муниципальных и федеральных </w:t>
            </w:r>
            <w:r w:rsidR="00EE7E5D">
              <w:rPr>
                <w:sz w:val="28"/>
                <w:szCs w:val="28"/>
              </w:rPr>
              <w:t>конкурсах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старший воспитатель</w:t>
            </w:r>
          </w:p>
          <w:p w:rsidR="0081393A" w:rsidRDefault="00D144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D14436" w:rsidRDefault="00D14436" w:rsidP="00D144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084726" w:rsidRDefault="00084726">
            <w:pPr>
              <w:rPr>
                <w:sz w:val="28"/>
                <w:szCs w:val="28"/>
              </w:rPr>
            </w:pPr>
          </w:p>
          <w:p w:rsidR="00084726" w:rsidRDefault="00084726">
            <w:pPr>
              <w:rPr>
                <w:sz w:val="28"/>
                <w:szCs w:val="28"/>
              </w:rPr>
            </w:pPr>
          </w:p>
          <w:p w:rsidR="000557C6" w:rsidRDefault="000557C6">
            <w:pPr>
              <w:rPr>
                <w:sz w:val="28"/>
                <w:szCs w:val="28"/>
              </w:rPr>
            </w:pPr>
          </w:p>
          <w:p w:rsidR="00271BDA" w:rsidRDefault="00271BDA" w:rsidP="00271B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DB488F" w:rsidRDefault="00271B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14436" w:rsidRDefault="00D14436" w:rsidP="00D144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571AA0" w:rsidRDefault="00571AA0" w:rsidP="00D14436">
            <w:pPr>
              <w:rPr>
                <w:sz w:val="28"/>
                <w:szCs w:val="28"/>
              </w:rPr>
            </w:pPr>
          </w:p>
          <w:p w:rsidR="00571AA0" w:rsidRDefault="00571AA0" w:rsidP="00D14436">
            <w:pPr>
              <w:rPr>
                <w:sz w:val="28"/>
                <w:szCs w:val="28"/>
              </w:rPr>
            </w:pPr>
          </w:p>
          <w:p w:rsidR="00571AA0" w:rsidRDefault="00571AA0" w:rsidP="00D14436">
            <w:pPr>
              <w:rPr>
                <w:sz w:val="28"/>
                <w:szCs w:val="28"/>
              </w:rPr>
            </w:pPr>
          </w:p>
          <w:p w:rsidR="00571AA0" w:rsidRDefault="00571AA0" w:rsidP="00D14436">
            <w:pPr>
              <w:rPr>
                <w:sz w:val="28"/>
                <w:szCs w:val="28"/>
              </w:rPr>
            </w:pPr>
          </w:p>
          <w:p w:rsidR="00B33AF9" w:rsidRDefault="00B33AF9" w:rsidP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воспитательЖуравлева О.Н.</w:t>
            </w:r>
          </w:p>
          <w:p w:rsidR="00B33AF9" w:rsidRDefault="00B33AF9" w:rsidP="00571AA0">
            <w:pPr>
              <w:rPr>
                <w:sz w:val="28"/>
                <w:szCs w:val="28"/>
              </w:rPr>
            </w:pPr>
          </w:p>
          <w:p w:rsidR="00B33AF9" w:rsidRDefault="00B33AF9" w:rsidP="00571AA0">
            <w:pPr>
              <w:rPr>
                <w:sz w:val="28"/>
                <w:szCs w:val="28"/>
              </w:rPr>
            </w:pPr>
          </w:p>
          <w:p w:rsidR="00B33AF9" w:rsidRDefault="00B33AF9" w:rsidP="00571AA0">
            <w:pPr>
              <w:rPr>
                <w:sz w:val="28"/>
                <w:szCs w:val="28"/>
              </w:rPr>
            </w:pPr>
          </w:p>
          <w:p w:rsidR="00B33AF9" w:rsidRDefault="00B33AF9" w:rsidP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B33AF9" w:rsidRDefault="00B33AF9" w:rsidP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Макеенкова Е.Е.</w:t>
            </w:r>
          </w:p>
          <w:p w:rsidR="00B33AF9" w:rsidRDefault="00B33AF9" w:rsidP="00571AA0">
            <w:pPr>
              <w:rPr>
                <w:sz w:val="28"/>
                <w:szCs w:val="28"/>
              </w:rPr>
            </w:pPr>
          </w:p>
          <w:p w:rsidR="00B33AF9" w:rsidRDefault="00B33AF9" w:rsidP="00571AA0">
            <w:pPr>
              <w:rPr>
                <w:sz w:val="28"/>
                <w:szCs w:val="28"/>
              </w:rPr>
            </w:pPr>
          </w:p>
          <w:p w:rsidR="00C60D09" w:rsidRDefault="00C60D09" w:rsidP="00C60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60D09" w:rsidRDefault="00C60D09" w:rsidP="00C60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Макеенкова Е.Е.</w:t>
            </w:r>
          </w:p>
          <w:p w:rsidR="00C60D09" w:rsidRDefault="00C60D09" w:rsidP="00571AA0">
            <w:pPr>
              <w:rPr>
                <w:sz w:val="28"/>
                <w:szCs w:val="28"/>
              </w:rPr>
            </w:pPr>
          </w:p>
          <w:p w:rsidR="00571AA0" w:rsidRDefault="00571AA0" w:rsidP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5B3E43" w:rsidRDefault="00571A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5B3E43">
              <w:rPr>
                <w:sz w:val="28"/>
                <w:szCs w:val="28"/>
              </w:rPr>
              <w:t>ворческая группа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C136AA" w:rsidRDefault="00C136AA">
            <w:pPr>
              <w:rPr>
                <w:sz w:val="28"/>
                <w:szCs w:val="28"/>
              </w:rPr>
            </w:pPr>
          </w:p>
          <w:p w:rsidR="00A9246C" w:rsidRDefault="00A9246C" w:rsidP="00A924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0B6CCB" w:rsidRDefault="000B6CCB" w:rsidP="005B3E43">
            <w:pPr>
              <w:rPr>
                <w:sz w:val="28"/>
                <w:szCs w:val="28"/>
              </w:rPr>
            </w:pPr>
          </w:p>
          <w:p w:rsidR="00A9246C" w:rsidRDefault="00A9246C" w:rsidP="005B3E43">
            <w:pPr>
              <w:rPr>
                <w:sz w:val="28"/>
                <w:szCs w:val="28"/>
              </w:rPr>
            </w:pPr>
          </w:p>
          <w:p w:rsidR="00A9246C" w:rsidRDefault="00A9246C" w:rsidP="005B3E43">
            <w:pPr>
              <w:rPr>
                <w:sz w:val="28"/>
                <w:szCs w:val="28"/>
              </w:rPr>
            </w:pPr>
          </w:p>
          <w:p w:rsidR="00A9246C" w:rsidRDefault="00A9246C" w:rsidP="005B3E43">
            <w:pPr>
              <w:rPr>
                <w:sz w:val="28"/>
                <w:szCs w:val="28"/>
              </w:rPr>
            </w:pPr>
          </w:p>
          <w:p w:rsidR="00EE7E5D" w:rsidRDefault="00A9246C" w:rsidP="00EE7E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  <w:r w:rsidR="00EE7E5D">
              <w:rPr>
                <w:sz w:val="28"/>
                <w:szCs w:val="28"/>
              </w:rPr>
              <w:t>Журавлева О.Н.</w:t>
            </w:r>
          </w:p>
          <w:p w:rsidR="00EE7E5D" w:rsidRDefault="00EE7E5D" w:rsidP="005B3E43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4431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 – декабрь</w:t>
            </w: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EE7E5D" w:rsidRDefault="00EE7E5D" w:rsidP="00571AA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методические рекомендации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084726" w:rsidRDefault="00DB4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работы</w:t>
            </w:r>
          </w:p>
          <w:p w:rsidR="000557C6" w:rsidRDefault="000557C6">
            <w:pPr>
              <w:rPr>
                <w:sz w:val="28"/>
                <w:szCs w:val="28"/>
              </w:rPr>
            </w:pPr>
          </w:p>
          <w:p w:rsidR="000557C6" w:rsidRDefault="000557C6">
            <w:pPr>
              <w:rPr>
                <w:sz w:val="28"/>
                <w:szCs w:val="28"/>
              </w:rPr>
            </w:pPr>
          </w:p>
          <w:p w:rsidR="000557C6" w:rsidRDefault="000557C6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DB488F" w:rsidRDefault="00DB488F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571AA0" w:rsidRDefault="00571AA0">
            <w:pPr>
              <w:rPr>
                <w:sz w:val="28"/>
                <w:szCs w:val="28"/>
              </w:rPr>
            </w:pPr>
          </w:p>
          <w:p w:rsidR="00B33AF9" w:rsidRDefault="00B33AF9" w:rsidP="005B3E43">
            <w:pPr>
              <w:rPr>
                <w:sz w:val="28"/>
                <w:szCs w:val="28"/>
              </w:rPr>
            </w:pPr>
          </w:p>
          <w:p w:rsidR="005B3E43" w:rsidRDefault="005B3E43" w:rsidP="005B3E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рекомендации</w:t>
            </w:r>
          </w:p>
          <w:p w:rsidR="00084726" w:rsidRDefault="00084726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C60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с музеем</w:t>
            </w:r>
          </w:p>
          <w:p w:rsidR="005B3E43" w:rsidRDefault="005B3E43">
            <w:pPr>
              <w:rPr>
                <w:sz w:val="28"/>
                <w:szCs w:val="28"/>
              </w:rPr>
            </w:pPr>
          </w:p>
          <w:p w:rsidR="00C136AA" w:rsidRDefault="00C136AA">
            <w:pPr>
              <w:rPr>
                <w:sz w:val="28"/>
                <w:szCs w:val="28"/>
              </w:rPr>
            </w:pPr>
          </w:p>
          <w:p w:rsidR="00B33AF9" w:rsidRDefault="00B33AF9">
            <w:pPr>
              <w:rPr>
                <w:sz w:val="28"/>
                <w:szCs w:val="28"/>
              </w:rPr>
            </w:pPr>
          </w:p>
          <w:p w:rsidR="00B33AF9" w:rsidRDefault="00C60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с библиотекой</w:t>
            </w: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A9246C" w:rsidRDefault="00A9246C">
            <w:pPr>
              <w:rPr>
                <w:sz w:val="28"/>
                <w:szCs w:val="28"/>
              </w:rPr>
            </w:pPr>
          </w:p>
          <w:p w:rsidR="00A9246C" w:rsidRDefault="00A9246C" w:rsidP="00A924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рекомендации</w:t>
            </w: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C60D09" w:rsidRDefault="00C60D09">
            <w:pPr>
              <w:rPr>
                <w:sz w:val="28"/>
                <w:szCs w:val="28"/>
              </w:rPr>
            </w:pPr>
          </w:p>
          <w:p w:rsidR="0081393A" w:rsidRDefault="000B6C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A60BD" w:rsidRDefault="006A60BD">
            <w:pPr>
              <w:rPr>
                <w:sz w:val="28"/>
                <w:szCs w:val="28"/>
              </w:rPr>
            </w:pPr>
          </w:p>
          <w:p w:rsidR="00C136AA" w:rsidRDefault="00C136AA">
            <w:pPr>
              <w:rPr>
                <w:sz w:val="28"/>
                <w:szCs w:val="28"/>
              </w:rPr>
            </w:pPr>
          </w:p>
          <w:p w:rsidR="0047775D" w:rsidRDefault="0047775D">
            <w:pPr>
              <w:rPr>
                <w:sz w:val="28"/>
                <w:szCs w:val="28"/>
              </w:rPr>
            </w:pPr>
          </w:p>
          <w:p w:rsidR="00C136AA" w:rsidRDefault="00C136AA">
            <w:pPr>
              <w:rPr>
                <w:sz w:val="28"/>
                <w:szCs w:val="28"/>
              </w:rPr>
            </w:pPr>
          </w:p>
          <w:p w:rsidR="006A60BD" w:rsidRDefault="006A60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заявки</w:t>
            </w:r>
          </w:p>
          <w:p w:rsidR="006A60BD" w:rsidRDefault="006A60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согласие родителей</w:t>
            </w:r>
          </w:p>
        </w:tc>
      </w:tr>
      <w:tr w:rsidR="0081393A" w:rsidTr="00084726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Педагогиче -ский совет: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Pr="0044299D" w:rsidRDefault="0081393A" w:rsidP="00442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A0683">
              <w:rPr>
                <w:sz w:val="28"/>
                <w:szCs w:val="28"/>
              </w:rPr>
              <w:t>«</w:t>
            </w:r>
            <w:r w:rsidR="00CE6CDA">
              <w:rPr>
                <w:sz w:val="28"/>
                <w:szCs w:val="28"/>
              </w:rPr>
              <w:t xml:space="preserve">Повышение качества образовательной и коррекционной деятельности </w:t>
            </w:r>
            <w:r w:rsidR="003247C9">
              <w:rPr>
                <w:sz w:val="28"/>
                <w:szCs w:val="28"/>
              </w:rPr>
              <w:t xml:space="preserve">через приобщение </w:t>
            </w:r>
            <w:r w:rsidR="0006178A">
              <w:rPr>
                <w:sz w:val="28"/>
                <w:szCs w:val="28"/>
              </w:rPr>
              <w:t xml:space="preserve">воспитанников к </w:t>
            </w:r>
            <w:r w:rsidR="006A0683">
              <w:rPr>
                <w:sz w:val="28"/>
                <w:szCs w:val="28"/>
              </w:rPr>
              <w:t>культуре и истории родного города по средствам проектной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32" w:rsidRDefault="00C20C32" w:rsidP="00C20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C20C32" w:rsidRDefault="00C20C32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Мозгалёва М.В.</w:t>
            </w:r>
          </w:p>
          <w:p w:rsidR="005A68BD" w:rsidRDefault="005A68BD">
            <w:pPr>
              <w:rPr>
                <w:sz w:val="28"/>
                <w:szCs w:val="28"/>
              </w:rPr>
            </w:pPr>
          </w:p>
          <w:p w:rsidR="005A68BD" w:rsidRDefault="005A68BD">
            <w:pPr>
              <w:rPr>
                <w:sz w:val="28"/>
                <w:szCs w:val="28"/>
              </w:rPr>
            </w:pPr>
          </w:p>
          <w:p w:rsidR="005A68BD" w:rsidRDefault="005A68BD">
            <w:pPr>
              <w:rPr>
                <w:sz w:val="28"/>
                <w:szCs w:val="28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EE76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</w:t>
            </w:r>
            <w:r w:rsidR="00C20C32">
              <w:rPr>
                <w:sz w:val="28"/>
                <w:szCs w:val="28"/>
              </w:rPr>
              <w:t>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педагогического совета</w:t>
            </w:r>
          </w:p>
        </w:tc>
      </w:tr>
    </w:tbl>
    <w:p w:rsidR="00E80618" w:rsidRDefault="00E80618" w:rsidP="00316408">
      <w:pPr>
        <w:rPr>
          <w:b/>
          <w:i/>
          <w:sz w:val="28"/>
          <w:szCs w:val="28"/>
        </w:rPr>
      </w:pPr>
    </w:p>
    <w:p w:rsidR="008D1B00" w:rsidRDefault="008D1B00" w:rsidP="0081393A">
      <w:pPr>
        <w:jc w:val="center"/>
        <w:rPr>
          <w:b/>
          <w:i/>
          <w:sz w:val="28"/>
          <w:szCs w:val="28"/>
        </w:rPr>
      </w:pPr>
    </w:p>
    <w:p w:rsidR="0081393A" w:rsidRDefault="0081393A" w:rsidP="008139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 План мероприятий по выполнению цели воспитания дошкольников</w:t>
      </w:r>
    </w:p>
    <w:p w:rsidR="00C147B9" w:rsidRDefault="00C147B9" w:rsidP="0081393A">
      <w:pPr>
        <w:jc w:val="center"/>
        <w:rPr>
          <w:b/>
          <w:sz w:val="28"/>
          <w:szCs w:val="28"/>
        </w:rPr>
      </w:pPr>
    </w:p>
    <w:p w:rsidR="0081393A" w:rsidRDefault="0081393A" w:rsidP="0081393A">
      <w:pPr>
        <w:jc w:val="both"/>
        <w:rPr>
          <w:b/>
          <w:sz w:val="28"/>
          <w:szCs w:val="28"/>
        </w:rPr>
      </w:pPr>
    </w:p>
    <w:p w:rsidR="00E42DD6" w:rsidRDefault="0081393A" w:rsidP="00E42DD6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E42DD6" w:rsidRPr="00E42DD6">
        <w:rPr>
          <w:b/>
          <w:i/>
          <w:sz w:val="28"/>
          <w:szCs w:val="28"/>
        </w:rPr>
        <w:t>«</w:t>
      </w:r>
      <w:r w:rsidR="00E80618">
        <w:rPr>
          <w:b/>
          <w:i/>
          <w:sz w:val="28"/>
          <w:szCs w:val="28"/>
        </w:rPr>
        <w:t>Формирование коммуникативных свойств речи у дошкольников с</w:t>
      </w:r>
      <w:r w:rsidR="00E80618" w:rsidRPr="003F2B9D">
        <w:rPr>
          <w:b/>
          <w:i/>
          <w:sz w:val="28"/>
          <w:szCs w:val="28"/>
        </w:rPr>
        <w:t xml:space="preserve"> </w:t>
      </w:r>
      <w:r w:rsidR="00E80618">
        <w:rPr>
          <w:b/>
          <w:i/>
          <w:sz w:val="28"/>
          <w:szCs w:val="28"/>
        </w:rPr>
        <w:t>ТНР по средствам использования технологии «Лэпбук», литературных произведений и игровую деятельность с целью повышения эффективности реализации задач ОБЖ</w:t>
      </w:r>
      <w:r w:rsidR="00E42DD6" w:rsidRPr="00E42DD6">
        <w:rPr>
          <w:b/>
          <w:i/>
          <w:sz w:val="28"/>
          <w:szCs w:val="28"/>
        </w:rPr>
        <w:t>».</w:t>
      </w:r>
    </w:p>
    <w:p w:rsidR="00C147B9" w:rsidRPr="00E42DD6" w:rsidRDefault="00C147B9" w:rsidP="00E42DD6">
      <w:pPr>
        <w:jc w:val="both"/>
        <w:rPr>
          <w:b/>
          <w:i/>
          <w:sz w:val="28"/>
          <w:szCs w:val="28"/>
        </w:rPr>
      </w:pPr>
    </w:p>
    <w:p w:rsidR="0081393A" w:rsidRDefault="0081393A" w:rsidP="0081393A">
      <w:pPr>
        <w:jc w:val="both"/>
        <w:rPr>
          <w:b/>
          <w:i/>
          <w:sz w:val="28"/>
          <w:szCs w:val="28"/>
        </w:rPr>
      </w:pPr>
    </w:p>
    <w:tbl>
      <w:tblPr>
        <w:tblW w:w="111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4"/>
        <w:gridCol w:w="4110"/>
        <w:gridCol w:w="1983"/>
        <w:gridCol w:w="1276"/>
        <w:gridCol w:w="1843"/>
      </w:tblGrid>
      <w:tr w:rsidR="0081393A" w:rsidTr="0081393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методической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Тематика вопросов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представления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результата</w:t>
            </w:r>
          </w:p>
        </w:tc>
      </w:tr>
      <w:tr w:rsidR="0081393A" w:rsidTr="00E2691F">
        <w:trPr>
          <w:trHeight w:val="4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Консультации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-для всех педагогов: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C4" w:rsidRDefault="0081393A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9A5FE0">
              <w:rPr>
                <w:sz w:val="28"/>
                <w:szCs w:val="28"/>
              </w:rPr>
              <w:t>«Программные задачи формирования основ безопасности жизнедеятельности у детей дошкольного возраста с ТНР»</w:t>
            </w:r>
          </w:p>
          <w:p w:rsidR="008D1B00" w:rsidRDefault="008D1B00" w:rsidP="00E42DD6">
            <w:pPr>
              <w:rPr>
                <w:sz w:val="28"/>
                <w:szCs w:val="28"/>
              </w:rPr>
            </w:pPr>
          </w:p>
          <w:p w:rsidR="0081393A" w:rsidRDefault="004E32C4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9A5FE0">
              <w:rPr>
                <w:sz w:val="28"/>
                <w:szCs w:val="28"/>
              </w:rPr>
              <w:t>Технологии, методы и приемы</w:t>
            </w:r>
            <w:r w:rsidR="0084010C">
              <w:rPr>
                <w:sz w:val="28"/>
                <w:szCs w:val="28"/>
              </w:rPr>
              <w:t xml:space="preserve"> взаимодействия с детьми разных возрастных групп по формирования основ безопасности жизнедеятельности с учетом требований ФГОС»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4E32C4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4E32C4" w:rsidRDefault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Прокопьева В.В.</w:t>
            </w:r>
          </w:p>
          <w:p w:rsidR="008D1B00" w:rsidRDefault="008D1B00">
            <w:pPr>
              <w:rPr>
                <w:sz w:val="28"/>
                <w:szCs w:val="28"/>
              </w:rPr>
            </w:pPr>
          </w:p>
          <w:p w:rsidR="008D1B00" w:rsidRDefault="008D1B00">
            <w:pPr>
              <w:rPr>
                <w:sz w:val="28"/>
                <w:szCs w:val="28"/>
              </w:rPr>
            </w:pPr>
          </w:p>
          <w:p w:rsidR="008D1B00" w:rsidRDefault="008D1B00">
            <w:pPr>
              <w:rPr>
                <w:sz w:val="28"/>
                <w:szCs w:val="28"/>
              </w:rPr>
            </w:pPr>
          </w:p>
          <w:p w:rsidR="004E32C4" w:rsidRDefault="00E2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62FC5" w:rsidRDefault="00E2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Лопаткина Т.В.</w:t>
            </w:r>
          </w:p>
          <w:p w:rsidR="00D62FC5" w:rsidRDefault="00E2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Соловьева Е.Ю.</w:t>
            </w:r>
          </w:p>
          <w:p w:rsidR="00D62FC5" w:rsidRDefault="00D62FC5" w:rsidP="00E2691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9A5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8D1B00">
              <w:rPr>
                <w:sz w:val="28"/>
                <w:szCs w:val="28"/>
              </w:rPr>
              <w:t>.01.20</w:t>
            </w: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E2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D1B00">
              <w:rPr>
                <w:sz w:val="28"/>
                <w:szCs w:val="28"/>
              </w:rPr>
              <w:t>.01.20</w:t>
            </w: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84010C" w:rsidRDefault="0084010C">
            <w:pPr>
              <w:rPr>
                <w:sz w:val="28"/>
                <w:szCs w:val="28"/>
              </w:rPr>
            </w:pPr>
          </w:p>
          <w:p w:rsidR="004E32C4" w:rsidRDefault="004E32C4" w:rsidP="00E2691F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4E32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4E32C4">
            <w:pPr>
              <w:rPr>
                <w:sz w:val="28"/>
                <w:szCs w:val="28"/>
              </w:rPr>
            </w:pPr>
          </w:p>
          <w:p w:rsidR="004E32C4" w:rsidRDefault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4E32C4">
              <w:rPr>
                <w:sz w:val="28"/>
                <w:szCs w:val="28"/>
              </w:rPr>
              <w:t>онспект</w:t>
            </w: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  <w:p w:rsidR="0084010C" w:rsidRDefault="0084010C">
            <w:pPr>
              <w:rPr>
                <w:sz w:val="28"/>
                <w:szCs w:val="28"/>
              </w:rPr>
            </w:pPr>
          </w:p>
          <w:p w:rsidR="00D62FC5" w:rsidRDefault="00D62FC5">
            <w:pPr>
              <w:rPr>
                <w:sz w:val="28"/>
                <w:szCs w:val="28"/>
              </w:rPr>
            </w:pPr>
          </w:p>
        </w:tc>
      </w:tr>
      <w:tr w:rsidR="0081393A" w:rsidTr="0081393A">
        <w:trPr>
          <w:trHeight w:val="10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Семинар-практикум: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F43068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«Проблемы планирования работы по ОБЖ и пути их решения через включение в мероприятия темы недели технологии «Лэпбук», литературных произведений и разных видов игр»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0FF" w:rsidRDefault="005D60FF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84010C" w:rsidRDefault="0084010C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5D60FF" w:rsidRDefault="005D60FF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D62FC5" w:rsidRDefault="00D62FC5" w:rsidP="00CE20E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14.02.20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D62F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семинара</w:t>
            </w:r>
          </w:p>
        </w:tc>
      </w:tr>
      <w:tr w:rsidR="0081393A" w:rsidTr="0081393A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91" w:rsidRDefault="00DC1A91">
            <w:pPr>
              <w:rPr>
                <w:sz w:val="28"/>
                <w:szCs w:val="28"/>
                <w:u w:val="single"/>
              </w:rPr>
            </w:pPr>
          </w:p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Открытый просмотр: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91" w:rsidRDefault="00DC1A91">
            <w:pPr>
              <w:rPr>
                <w:sz w:val="28"/>
                <w:szCs w:val="28"/>
              </w:rPr>
            </w:pPr>
          </w:p>
          <w:p w:rsidR="009A5FE0" w:rsidRDefault="00CE20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«Электрические приборы»</w:t>
            </w:r>
          </w:p>
          <w:p w:rsidR="001035CF" w:rsidRDefault="00475FEB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(средняя группа «Колокольчик</w:t>
            </w:r>
            <w:r w:rsidR="00CE20E7">
              <w:rPr>
                <w:sz w:val="28"/>
                <w:szCs w:val="28"/>
              </w:rPr>
              <w:t>»)</w:t>
            </w:r>
          </w:p>
          <w:p w:rsidR="0084010C" w:rsidRDefault="0084010C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«Юные спасатели»</w:t>
            </w:r>
          </w:p>
          <w:p w:rsidR="0084010C" w:rsidRDefault="0084010C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старшая группа «Лесовичок»)</w:t>
            </w:r>
          </w:p>
          <w:p w:rsidR="00DC1A91" w:rsidRDefault="00DC1A91" w:rsidP="0084010C">
            <w:pPr>
              <w:rPr>
                <w:sz w:val="28"/>
                <w:szCs w:val="28"/>
              </w:rPr>
            </w:pPr>
          </w:p>
          <w:p w:rsidR="0084010C" w:rsidRDefault="0084010C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«Транспорт нашего города»</w:t>
            </w:r>
          </w:p>
          <w:p w:rsidR="0084010C" w:rsidRPr="0084010C" w:rsidRDefault="0084010C" w:rsidP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подготовительная группа </w:t>
            </w:r>
            <w:r>
              <w:rPr>
                <w:sz w:val="28"/>
                <w:szCs w:val="28"/>
              </w:rPr>
              <w:lastRenderedPageBreak/>
              <w:t>«Солнышко»)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91" w:rsidRDefault="00DC1A91">
            <w:pPr>
              <w:rPr>
                <w:sz w:val="28"/>
                <w:szCs w:val="28"/>
              </w:rPr>
            </w:pPr>
          </w:p>
          <w:p w:rsidR="0081393A" w:rsidRDefault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1035CF" w:rsidRDefault="001035CF">
            <w:pPr>
              <w:rPr>
                <w:sz w:val="28"/>
                <w:szCs w:val="28"/>
              </w:rPr>
            </w:pPr>
          </w:p>
          <w:p w:rsidR="001035CF" w:rsidRDefault="001035CF">
            <w:pPr>
              <w:rPr>
                <w:sz w:val="28"/>
                <w:szCs w:val="28"/>
              </w:rPr>
            </w:pPr>
          </w:p>
          <w:p w:rsidR="001035CF" w:rsidRDefault="001035CF">
            <w:pPr>
              <w:rPr>
                <w:sz w:val="28"/>
                <w:szCs w:val="28"/>
              </w:rPr>
            </w:pPr>
          </w:p>
          <w:p w:rsidR="001035CF" w:rsidRDefault="001035CF">
            <w:pPr>
              <w:rPr>
                <w:sz w:val="28"/>
                <w:szCs w:val="28"/>
              </w:rPr>
            </w:pPr>
          </w:p>
          <w:p w:rsidR="001035CF" w:rsidRDefault="001035CF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CF" w:rsidRDefault="001035CF">
            <w:pPr>
              <w:rPr>
                <w:sz w:val="28"/>
                <w:szCs w:val="28"/>
              </w:rPr>
            </w:pPr>
          </w:p>
          <w:p w:rsidR="001035CF" w:rsidRDefault="00103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A91" w:rsidRDefault="00DC1A91">
            <w:pPr>
              <w:rPr>
                <w:sz w:val="28"/>
                <w:szCs w:val="28"/>
              </w:rPr>
            </w:pPr>
          </w:p>
          <w:p w:rsidR="0081393A" w:rsidRDefault="00103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1393A">
              <w:rPr>
                <w:sz w:val="28"/>
                <w:szCs w:val="28"/>
              </w:rPr>
              <w:t>онспекты</w:t>
            </w:r>
          </w:p>
          <w:p w:rsidR="001035CF" w:rsidRDefault="001035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проведённых занятий</w:t>
            </w:r>
          </w:p>
        </w:tc>
      </w:tr>
      <w:tr w:rsidR="0081393A" w:rsidTr="0081393A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Тематический контроль: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634511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75FEB">
              <w:rPr>
                <w:sz w:val="28"/>
                <w:szCs w:val="28"/>
              </w:rPr>
              <w:t>Формирование коммуникативных свойств речи у дошкольников по средствам использования технологии «Лэпбук», литературных произведений и игровую деятельность с целью повышения эффективности реализации задач ОБЖ</w:t>
            </w:r>
            <w:r>
              <w:rPr>
                <w:sz w:val="28"/>
                <w:szCs w:val="28"/>
              </w:rPr>
              <w:t>»</w:t>
            </w:r>
          </w:p>
          <w:p w:rsidR="00C147B9" w:rsidRDefault="00C147B9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(младшая группа «Василек»,</w:t>
            </w:r>
          </w:p>
          <w:p w:rsidR="00C147B9" w:rsidRDefault="006D1556" w:rsidP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 «Светлячок</w:t>
            </w:r>
            <w:r w:rsidR="00C147B9">
              <w:rPr>
                <w:sz w:val="28"/>
                <w:szCs w:val="28"/>
              </w:rPr>
              <w:t>»)</w:t>
            </w:r>
          </w:p>
          <w:p w:rsidR="00475FEB" w:rsidRDefault="00475FEB" w:rsidP="008D1B0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FEB" w:rsidRDefault="00475FEB" w:rsidP="00475F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511" w:rsidRDefault="00C7500A" w:rsidP="00634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16.03.-20</w:t>
            </w:r>
            <w:r w:rsidR="00634511">
              <w:rPr>
                <w:sz w:val="28"/>
                <w:szCs w:val="28"/>
              </w:rPr>
              <w:t>.03.</w:t>
            </w:r>
          </w:p>
          <w:p w:rsidR="0081393A" w:rsidRDefault="008D1B00" w:rsidP="006345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 о результатах контроля</w:t>
            </w:r>
          </w:p>
        </w:tc>
      </w:tr>
      <w:tr w:rsidR="0081393A" w:rsidTr="0081393A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Смотр-конкурс: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173B7">
              <w:rPr>
                <w:sz w:val="28"/>
                <w:szCs w:val="28"/>
              </w:rPr>
              <w:t xml:space="preserve"> Смотр-конкурс</w:t>
            </w:r>
            <w:r w:rsidR="00366FC9">
              <w:rPr>
                <w:sz w:val="28"/>
                <w:szCs w:val="28"/>
              </w:rPr>
              <w:t xml:space="preserve"> плакатов</w:t>
            </w:r>
            <w:r w:rsidR="005173B7">
              <w:rPr>
                <w:sz w:val="28"/>
                <w:szCs w:val="28"/>
              </w:rPr>
              <w:t>: «</w:t>
            </w:r>
            <w:r w:rsidR="00366FC9">
              <w:rPr>
                <w:sz w:val="28"/>
                <w:szCs w:val="28"/>
              </w:rPr>
              <w:t xml:space="preserve">Правила несложные, но зато </w:t>
            </w:r>
            <w:r w:rsidR="009A5FE0">
              <w:rPr>
                <w:sz w:val="28"/>
                <w:szCs w:val="28"/>
              </w:rPr>
              <w:t>надежные!</w:t>
            </w:r>
            <w:r w:rsidR="005173B7">
              <w:rPr>
                <w:sz w:val="28"/>
                <w:szCs w:val="28"/>
              </w:rPr>
              <w:t>»</w:t>
            </w:r>
          </w:p>
          <w:p w:rsidR="00C7500A" w:rsidRDefault="00C7500A">
            <w:pPr>
              <w:rPr>
                <w:sz w:val="28"/>
                <w:szCs w:val="28"/>
              </w:rPr>
            </w:pPr>
          </w:p>
          <w:p w:rsidR="005173B7" w:rsidRDefault="008401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C7500A">
              <w:rPr>
                <w:sz w:val="28"/>
                <w:szCs w:val="28"/>
              </w:rPr>
              <w:t xml:space="preserve"> Выставка лэпбуков и дидактических игр по ОБЖ</w:t>
            </w:r>
          </w:p>
          <w:p w:rsidR="00CE5283" w:rsidRDefault="00CE5283">
            <w:pPr>
              <w:rPr>
                <w:sz w:val="28"/>
                <w:szCs w:val="28"/>
              </w:rPr>
            </w:pPr>
          </w:p>
          <w:p w:rsidR="005173B7" w:rsidRDefault="005173B7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0A" w:rsidRDefault="00C7500A" w:rsidP="005173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C147B9" w:rsidRDefault="00C147B9" w:rsidP="00C147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1393A" w:rsidRDefault="005173B7" w:rsidP="005173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жюри</w:t>
            </w:r>
          </w:p>
          <w:p w:rsidR="00CE5283" w:rsidRDefault="00CE5283" w:rsidP="005173B7">
            <w:pPr>
              <w:rPr>
                <w:sz w:val="28"/>
                <w:szCs w:val="28"/>
              </w:rPr>
            </w:pPr>
          </w:p>
          <w:p w:rsidR="00CE5283" w:rsidRDefault="00CE5283" w:rsidP="005173B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E269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C7500A">
              <w:rPr>
                <w:sz w:val="28"/>
                <w:szCs w:val="28"/>
              </w:rPr>
              <w:t>.01</w:t>
            </w:r>
            <w:r w:rsidR="008D1B00">
              <w:rPr>
                <w:sz w:val="28"/>
                <w:szCs w:val="28"/>
              </w:rPr>
              <w:t>.20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5173B7" w:rsidRDefault="005173B7">
            <w:pPr>
              <w:rPr>
                <w:sz w:val="28"/>
                <w:szCs w:val="28"/>
              </w:rPr>
            </w:pPr>
          </w:p>
          <w:p w:rsidR="00CE5283" w:rsidRDefault="00244E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CE52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положение о </w:t>
            </w:r>
            <w:r w:rsidR="0081393A">
              <w:rPr>
                <w:sz w:val="28"/>
                <w:szCs w:val="28"/>
              </w:rPr>
              <w:t xml:space="preserve">конкурсе, протокол </w:t>
            </w:r>
          </w:p>
          <w:p w:rsidR="00CE5283" w:rsidRDefault="00CE5283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27676D">
        <w:trPr>
          <w:trHeight w:val="18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Педагогиче</w:t>
            </w:r>
          </w:p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- ский совет: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D82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 Повышение качества образовательной и коррекционной деятельности ДОУ через формирование коммуникативных свойств речи у дошкольников по средствам использования технологии «Лэпбук», литературных произведений и игровую деятельность с целью повышения эффективности реализации задач ОБЖ»</w:t>
            </w:r>
          </w:p>
          <w:p w:rsidR="0027676D" w:rsidRDefault="0027676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00" w:rsidRDefault="008D1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Мозгалёва М.В.</w:t>
            </w:r>
          </w:p>
          <w:p w:rsidR="0027676D" w:rsidRDefault="0027676D">
            <w:pPr>
              <w:rPr>
                <w:sz w:val="28"/>
                <w:szCs w:val="28"/>
              </w:rPr>
            </w:pPr>
          </w:p>
          <w:p w:rsidR="0081393A" w:rsidRDefault="0081393A" w:rsidP="009A5FE0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D82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8D1B00">
              <w:rPr>
                <w:sz w:val="28"/>
                <w:szCs w:val="28"/>
              </w:rPr>
              <w:t>.03.20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протокол,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выступлений педагогов</w:t>
            </w:r>
          </w:p>
        </w:tc>
      </w:tr>
      <w:tr w:rsidR="0081393A" w:rsidTr="0081393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Работа с родителями: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FE0" w:rsidRDefault="0027676D" w:rsidP="009A5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E57D1B">
              <w:rPr>
                <w:sz w:val="28"/>
                <w:szCs w:val="28"/>
              </w:rPr>
              <w:t>Выставка поделок</w:t>
            </w:r>
          </w:p>
          <w:p w:rsidR="003C1F48" w:rsidRDefault="00F24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«Зимняя сказка</w:t>
            </w:r>
            <w:r w:rsidR="009A5FE0">
              <w:rPr>
                <w:sz w:val="28"/>
                <w:szCs w:val="28"/>
              </w:rPr>
              <w:t>»</w:t>
            </w:r>
          </w:p>
          <w:p w:rsidR="00316408" w:rsidRDefault="00316408">
            <w:pPr>
              <w:rPr>
                <w:sz w:val="28"/>
                <w:szCs w:val="28"/>
              </w:rPr>
            </w:pPr>
          </w:p>
          <w:p w:rsidR="00316408" w:rsidRDefault="003164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Привлечение родителей к участию в организационно-педагогических мероприятиях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27676D" w:rsidRDefault="0027676D">
            <w:pPr>
              <w:rPr>
                <w:sz w:val="28"/>
                <w:szCs w:val="28"/>
              </w:rPr>
            </w:pPr>
          </w:p>
          <w:p w:rsidR="003C1F48" w:rsidRDefault="003C1F48" w:rsidP="003C1F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3F46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="0027676D">
              <w:rPr>
                <w:sz w:val="28"/>
                <w:szCs w:val="28"/>
              </w:rPr>
              <w:t>нварь</w:t>
            </w:r>
          </w:p>
          <w:p w:rsidR="0027676D" w:rsidRDefault="0027676D">
            <w:pPr>
              <w:rPr>
                <w:sz w:val="28"/>
                <w:szCs w:val="28"/>
              </w:rPr>
            </w:pPr>
          </w:p>
          <w:p w:rsidR="0027676D" w:rsidRDefault="0027676D">
            <w:pPr>
              <w:rPr>
                <w:sz w:val="28"/>
                <w:szCs w:val="28"/>
              </w:rPr>
            </w:pPr>
          </w:p>
          <w:p w:rsidR="00F24A2B" w:rsidRDefault="003164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</w:t>
            </w:r>
          </w:p>
          <w:p w:rsidR="00316408" w:rsidRDefault="003164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F24A2B" w:rsidRDefault="00F24A2B">
            <w:pPr>
              <w:rPr>
                <w:sz w:val="28"/>
                <w:szCs w:val="28"/>
              </w:rPr>
            </w:pPr>
          </w:p>
          <w:p w:rsidR="003C1F48" w:rsidRDefault="003C1F48" w:rsidP="003C1F4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42" w:rsidRDefault="003F4642" w:rsidP="003F46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работ</w:t>
            </w:r>
          </w:p>
          <w:p w:rsidR="003F4642" w:rsidRDefault="003F4642" w:rsidP="003F4642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E2691F" w:rsidRDefault="00E2691F">
            <w:pPr>
              <w:rPr>
                <w:sz w:val="28"/>
                <w:szCs w:val="28"/>
              </w:rPr>
            </w:pPr>
          </w:p>
          <w:p w:rsidR="00E2691F" w:rsidRDefault="00E2691F">
            <w:pPr>
              <w:rPr>
                <w:sz w:val="28"/>
                <w:szCs w:val="28"/>
              </w:rPr>
            </w:pPr>
          </w:p>
          <w:p w:rsidR="003C1F48" w:rsidRDefault="003C1F48">
            <w:pPr>
              <w:rPr>
                <w:sz w:val="28"/>
                <w:szCs w:val="28"/>
              </w:rPr>
            </w:pPr>
          </w:p>
        </w:tc>
      </w:tr>
      <w:tr w:rsidR="0081393A" w:rsidTr="0081393A">
        <w:trPr>
          <w:trHeight w:val="7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Работа методического кабинета: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233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1.Разработка положения , плана проведения, методических материалов к смотру-конкурсу плакатов «Правила несложные, но зато, надежные».</w:t>
            </w:r>
          </w:p>
          <w:p w:rsidR="00233B10" w:rsidRDefault="00233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Разработка положения, методических  рекомендаций  к проведению выставки лэпбуков и дидактических игр по ОБЖ»</w:t>
            </w:r>
            <w:r w:rsidR="002977AF">
              <w:rPr>
                <w:sz w:val="28"/>
                <w:szCs w:val="28"/>
              </w:rPr>
              <w:t>.</w:t>
            </w:r>
          </w:p>
          <w:p w:rsidR="002977AF" w:rsidRDefault="00297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F43068">
              <w:rPr>
                <w:sz w:val="28"/>
                <w:szCs w:val="28"/>
              </w:rPr>
              <w:t>Составление плана проведения, подготовка выступлений, методических рекомендаций к проведению  семинара-практикума «Проблемы планирования работы по ОБЖ и пути их решения через включение в мероприятия темы недели технологии «Лэпбук», литературных произведений и разных видов игр»</w:t>
            </w:r>
          </w:p>
          <w:p w:rsidR="00233B10" w:rsidRDefault="00233B10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F972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</w:p>
          <w:p w:rsidR="00F9726E" w:rsidRDefault="00F972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9726E" w:rsidRDefault="00F972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3164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233B10">
              <w:rPr>
                <w:sz w:val="28"/>
                <w:szCs w:val="28"/>
              </w:rPr>
              <w:t>-</w:t>
            </w:r>
            <w:r w:rsidR="000C2173">
              <w:rPr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233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конкурсе</w:t>
            </w:r>
          </w:p>
          <w:p w:rsidR="00637821" w:rsidRDefault="00637821">
            <w:pPr>
              <w:rPr>
                <w:sz w:val="28"/>
                <w:szCs w:val="28"/>
              </w:rPr>
            </w:pPr>
          </w:p>
          <w:p w:rsidR="00637821" w:rsidRDefault="00637821">
            <w:pPr>
              <w:rPr>
                <w:sz w:val="28"/>
                <w:szCs w:val="28"/>
              </w:rPr>
            </w:pPr>
          </w:p>
          <w:p w:rsidR="00637821" w:rsidRDefault="00637821">
            <w:pPr>
              <w:rPr>
                <w:sz w:val="28"/>
                <w:szCs w:val="28"/>
              </w:rPr>
            </w:pPr>
          </w:p>
          <w:p w:rsidR="00637821" w:rsidRDefault="006378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конкурсе</w:t>
            </w:r>
          </w:p>
          <w:p w:rsidR="00F43068" w:rsidRDefault="00F43068">
            <w:pPr>
              <w:rPr>
                <w:sz w:val="28"/>
                <w:szCs w:val="28"/>
              </w:rPr>
            </w:pPr>
          </w:p>
          <w:p w:rsidR="00F43068" w:rsidRDefault="00F43068">
            <w:pPr>
              <w:rPr>
                <w:sz w:val="28"/>
                <w:szCs w:val="28"/>
              </w:rPr>
            </w:pPr>
          </w:p>
          <w:p w:rsidR="00F43068" w:rsidRDefault="00F430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проведения,</w:t>
            </w:r>
          </w:p>
          <w:p w:rsidR="00F43068" w:rsidRDefault="00F430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тексты выступлени,</w:t>
            </w:r>
          </w:p>
          <w:p w:rsidR="00F43068" w:rsidRDefault="00F430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рекомендации</w:t>
            </w:r>
          </w:p>
        </w:tc>
      </w:tr>
    </w:tbl>
    <w:p w:rsidR="0081393A" w:rsidRDefault="0081393A" w:rsidP="0081393A">
      <w:pPr>
        <w:jc w:val="both"/>
        <w:rPr>
          <w:b/>
          <w:i/>
          <w:sz w:val="28"/>
          <w:szCs w:val="28"/>
        </w:rPr>
      </w:pPr>
    </w:p>
    <w:p w:rsidR="0081393A" w:rsidRPr="00023B5A" w:rsidRDefault="0081393A" w:rsidP="0081393A">
      <w:pPr>
        <w:jc w:val="center"/>
        <w:rPr>
          <w:b/>
          <w:sz w:val="28"/>
          <w:szCs w:val="28"/>
        </w:rPr>
      </w:pPr>
    </w:p>
    <w:p w:rsidR="008D1B00" w:rsidRPr="00316408" w:rsidRDefault="008D1B00" w:rsidP="00316408">
      <w:pPr>
        <w:rPr>
          <w:b/>
          <w:sz w:val="28"/>
          <w:szCs w:val="28"/>
        </w:rPr>
      </w:pPr>
    </w:p>
    <w:p w:rsidR="0081393A" w:rsidRDefault="0081393A" w:rsidP="008139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3.3. План мероприятий по выполнению цели сохранения и укрепления здоровья воспитанников</w:t>
      </w:r>
    </w:p>
    <w:p w:rsidR="0081393A" w:rsidRDefault="0081393A" w:rsidP="0081393A">
      <w:pPr>
        <w:jc w:val="both"/>
        <w:rPr>
          <w:b/>
          <w:sz w:val="28"/>
          <w:szCs w:val="28"/>
        </w:rPr>
      </w:pPr>
    </w:p>
    <w:p w:rsidR="0081393A" w:rsidRPr="004B2530" w:rsidRDefault="0081393A" w:rsidP="0081393A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Це</w:t>
      </w:r>
      <w:r w:rsidR="004B2530">
        <w:rPr>
          <w:b/>
          <w:sz w:val="28"/>
          <w:szCs w:val="28"/>
        </w:rPr>
        <w:t xml:space="preserve">ль: </w:t>
      </w:r>
      <w:r w:rsidR="004B2530" w:rsidRPr="004B2530">
        <w:rPr>
          <w:b/>
          <w:i/>
          <w:sz w:val="28"/>
          <w:szCs w:val="28"/>
        </w:rPr>
        <w:t>«</w:t>
      </w:r>
      <w:r w:rsidR="00B046D5">
        <w:rPr>
          <w:b/>
          <w:i/>
          <w:sz w:val="28"/>
          <w:szCs w:val="28"/>
        </w:rPr>
        <w:t>«Повышение качества работы по формированию у детей с ТНР основ здорового образа жизни средствами современных игровых технологий»</w:t>
      </w:r>
      <w:r w:rsidR="004B2530" w:rsidRPr="004B2530">
        <w:rPr>
          <w:b/>
          <w:i/>
          <w:sz w:val="28"/>
          <w:szCs w:val="28"/>
        </w:rPr>
        <w:t>»</w:t>
      </w:r>
    </w:p>
    <w:p w:rsidR="0081393A" w:rsidRDefault="0081393A" w:rsidP="0081393A">
      <w:pPr>
        <w:jc w:val="both"/>
        <w:rPr>
          <w:b/>
          <w:i/>
          <w:sz w:val="28"/>
          <w:szCs w:val="28"/>
        </w:rPr>
      </w:pPr>
    </w:p>
    <w:tbl>
      <w:tblPr>
        <w:tblW w:w="112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2"/>
        <w:gridCol w:w="3965"/>
        <w:gridCol w:w="2080"/>
        <w:gridCol w:w="53"/>
        <w:gridCol w:w="1367"/>
        <w:gridCol w:w="1846"/>
      </w:tblGrid>
      <w:tr w:rsidR="0081393A" w:rsidTr="00C82007"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методической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работы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Тематика вопросов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jc w:val="center"/>
              <w:rPr>
                <w:b/>
                <w:i/>
              </w:rPr>
            </w:pP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срок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представления</w:t>
            </w:r>
          </w:p>
          <w:p w:rsidR="0081393A" w:rsidRDefault="0081393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результата</w:t>
            </w:r>
          </w:p>
        </w:tc>
      </w:tr>
      <w:tr w:rsidR="0081393A" w:rsidTr="00C82007">
        <w:trPr>
          <w:trHeight w:val="1562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Консультации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-для всех педагогов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3F" w:rsidRDefault="006E5F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«</w:t>
            </w:r>
            <w:r w:rsidR="006C141D">
              <w:rPr>
                <w:sz w:val="28"/>
                <w:szCs w:val="28"/>
              </w:rPr>
              <w:t>Планирование и организация коммуникативных игр по формированию здорового образа жизни у дошкольников с ТНР</w:t>
            </w:r>
            <w:r>
              <w:rPr>
                <w:sz w:val="28"/>
                <w:szCs w:val="28"/>
              </w:rPr>
              <w:t>»</w:t>
            </w:r>
          </w:p>
          <w:p w:rsidR="00AE40A9" w:rsidRDefault="00AE40A9">
            <w:pPr>
              <w:rPr>
                <w:sz w:val="28"/>
                <w:szCs w:val="28"/>
              </w:rPr>
            </w:pPr>
          </w:p>
          <w:p w:rsidR="006C141D" w:rsidRDefault="006E5FBF" w:rsidP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«</w:t>
            </w:r>
            <w:r w:rsidR="007E66CD">
              <w:rPr>
                <w:sz w:val="28"/>
                <w:szCs w:val="28"/>
              </w:rPr>
              <w:t xml:space="preserve">Креативный педагогический подход </w:t>
            </w:r>
            <w:r w:rsidR="00AE40A9">
              <w:rPr>
                <w:sz w:val="28"/>
                <w:szCs w:val="28"/>
              </w:rPr>
              <w:t xml:space="preserve">к использованию нестандарного оборудования в подвижных </w:t>
            </w:r>
            <w:r w:rsidR="00AE40A9">
              <w:rPr>
                <w:sz w:val="28"/>
                <w:szCs w:val="28"/>
              </w:rPr>
              <w:lastRenderedPageBreak/>
              <w:t>играх</w:t>
            </w:r>
            <w:r w:rsidR="00642A66">
              <w:rPr>
                <w:sz w:val="28"/>
                <w:szCs w:val="28"/>
              </w:rPr>
              <w:t>»</w:t>
            </w:r>
          </w:p>
          <w:p w:rsidR="00642A66" w:rsidRDefault="00AE40A9" w:rsidP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(Д/пед. №4/18</w:t>
            </w:r>
            <w:r w:rsidR="00642A66">
              <w:rPr>
                <w:sz w:val="28"/>
                <w:szCs w:val="28"/>
              </w:rPr>
              <w:t>)</w:t>
            </w:r>
          </w:p>
          <w:p w:rsidR="006E5FBF" w:rsidRDefault="006E5FBF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25B" w:rsidRDefault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 – логопед</w:t>
            </w:r>
          </w:p>
          <w:p w:rsidR="006C141D" w:rsidRDefault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Полякова Т.А.</w:t>
            </w:r>
          </w:p>
          <w:p w:rsidR="00C22102" w:rsidRDefault="00C22102">
            <w:pPr>
              <w:rPr>
                <w:sz w:val="28"/>
                <w:szCs w:val="28"/>
              </w:rPr>
            </w:pPr>
          </w:p>
          <w:p w:rsidR="006C141D" w:rsidRDefault="006C141D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727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физической</w:t>
            </w:r>
          </w:p>
          <w:p w:rsidR="007278DB" w:rsidRDefault="00727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культуре</w:t>
            </w:r>
          </w:p>
          <w:p w:rsidR="00C22102" w:rsidRDefault="00C22102">
            <w:pPr>
              <w:rPr>
                <w:sz w:val="28"/>
                <w:szCs w:val="28"/>
              </w:rPr>
            </w:pPr>
          </w:p>
          <w:p w:rsidR="000B725B" w:rsidRDefault="000B725B" w:rsidP="001F0FE0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="00C22102">
              <w:rPr>
                <w:sz w:val="28"/>
                <w:szCs w:val="28"/>
              </w:rPr>
              <w:t>.04.20</w:t>
            </w: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6C141D" w:rsidRDefault="006C141D">
            <w:pPr>
              <w:rPr>
                <w:sz w:val="28"/>
                <w:szCs w:val="28"/>
              </w:rPr>
            </w:pPr>
          </w:p>
          <w:p w:rsidR="000B725B" w:rsidRDefault="006C14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22102">
              <w:rPr>
                <w:sz w:val="28"/>
                <w:szCs w:val="28"/>
              </w:rPr>
              <w:t>.04.20</w:t>
            </w: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AE40A9" w:rsidRDefault="00AE40A9">
            <w:pPr>
              <w:rPr>
                <w:sz w:val="28"/>
                <w:szCs w:val="28"/>
              </w:rPr>
            </w:pPr>
          </w:p>
          <w:p w:rsidR="00AE40A9" w:rsidRDefault="00AE40A9">
            <w:pPr>
              <w:rPr>
                <w:sz w:val="28"/>
                <w:szCs w:val="28"/>
              </w:rPr>
            </w:pPr>
          </w:p>
          <w:p w:rsidR="00AE40A9" w:rsidRDefault="00AE40A9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конспект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C141D" w:rsidRDefault="006C141D">
            <w:pPr>
              <w:rPr>
                <w:sz w:val="28"/>
                <w:szCs w:val="28"/>
              </w:rPr>
            </w:pPr>
          </w:p>
          <w:p w:rsidR="0081393A" w:rsidRDefault="000B7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1393A">
              <w:rPr>
                <w:sz w:val="28"/>
                <w:szCs w:val="28"/>
              </w:rPr>
              <w:t>онспект</w:t>
            </w: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</w:p>
          <w:p w:rsidR="000B725B" w:rsidRDefault="000B72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конспект</w:t>
            </w:r>
          </w:p>
        </w:tc>
      </w:tr>
      <w:tr w:rsidR="0081393A" w:rsidTr="00C82007">
        <w:trPr>
          <w:trHeight w:val="3625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Открытый просмотр: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01F" w:rsidRDefault="00A7201F" w:rsidP="00A720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4C0821">
              <w:rPr>
                <w:sz w:val="28"/>
                <w:szCs w:val="28"/>
              </w:rPr>
              <w:t xml:space="preserve"> « Интегрированное физкультурное занятие детей старшей возрастной группы с использованием здоровьесберегающих технологий»</w:t>
            </w:r>
          </w:p>
          <w:p w:rsidR="004C0821" w:rsidRDefault="004C0821" w:rsidP="00A720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(«Одуванчик»)</w:t>
            </w:r>
          </w:p>
          <w:p w:rsidR="00F0080E" w:rsidRDefault="00F0080E" w:rsidP="00A46826">
            <w:pPr>
              <w:rPr>
                <w:sz w:val="28"/>
                <w:szCs w:val="28"/>
              </w:rPr>
            </w:pPr>
          </w:p>
          <w:p w:rsidR="00D07240" w:rsidRDefault="00D07240" w:rsidP="00A46826">
            <w:pPr>
              <w:rPr>
                <w:sz w:val="28"/>
                <w:szCs w:val="28"/>
              </w:rPr>
            </w:pPr>
          </w:p>
          <w:p w:rsidR="00D07240" w:rsidRDefault="00D07240" w:rsidP="00A46826">
            <w:pPr>
              <w:rPr>
                <w:sz w:val="28"/>
                <w:szCs w:val="28"/>
              </w:rPr>
            </w:pPr>
          </w:p>
          <w:p w:rsidR="00B818CA" w:rsidRPr="00B818CA" w:rsidRDefault="00B818CA" w:rsidP="00B818CA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821" w:rsidRDefault="004C0821" w:rsidP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Калюжная И.Н.</w:t>
            </w:r>
          </w:p>
          <w:p w:rsidR="004C0821" w:rsidRDefault="004C0821" w:rsidP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Серебрякова А.А.</w:t>
            </w:r>
          </w:p>
          <w:p w:rsidR="004C0821" w:rsidRDefault="00AE40A9" w:rsidP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4C0821" w:rsidRDefault="004C0821" w:rsidP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AE40A9" w:rsidRDefault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</w:t>
            </w:r>
          </w:p>
          <w:p w:rsidR="0011566B" w:rsidRDefault="00AE40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="004C0821">
              <w:rPr>
                <w:sz w:val="28"/>
                <w:szCs w:val="28"/>
              </w:rPr>
              <w:t>Штатская Е.В.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66B" w:rsidRDefault="00A720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11566B" w:rsidRDefault="0011566B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FD6F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11566B">
              <w:rPr>
                <w:sz w:val="28"/>
                <w:szCs w:val="28"/>
              </w:rPr>
              <w:t>омплекс</w:t>
            </w:r>
          </w:p>
          <w:p w:rsidR="00FD6F8C" w:rsidRDefault="00FD6F8C">
            <w:pPr>
              <w:rPr>
                <w:sz w:val="28"/>
                <w:szCs w:val="28"/>
              </w:rPr>
            </w:pPr>
          </w:p>
          <w:p w:rsidR="00FD6F8C" w:rsidRDefault="00FD6F8C">
            <w:pPr>
              <w:rPr>
                <w:sz w:val="28"/>
                <w:szCs w:val="28"/>
              </w:rPr>
            </w:pPr>
          </w:p>
          <w:p w:rsidR="00F5663C" w:rsidRDefault="00F5663C">
            <w:pPr>
              <w:rPr>
                <w:sz w:val="28"/>
                <w:szCs w:val="28"/>
              </w:rPr>
            </w:pPr>
          </w:p>
          <w:p w:rsidR="00FD6F8C" w:rsidRDefault="00FD6F8C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C82007">
        <w:trPr>
          <w:trHeight w:val="71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Смотр-конкурс: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 w:rsidP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3A150D">
              <w:rPr>
                <w:sz w:val="28"/>
                <w:szCs w:val="28"/>
              </w:rPr>
              <w:t>Участие воспитанников ДОУ в муниципальных соревнованиях: «Весенние старты»</w:t>
            </w:r>
          </w:p>
          <w:p w:rsidR="003A150D" w:rsidRDefault="003A150D" w:rsidP="003A150D">
            <w:pPr>
              <w:rPr>
                <w:sz w:val="28"/>
                <w:szCs w:val="28"/>
              </w:rPr>
            </w:pPr>
          </w:p>
          <w:p w:rsidR="003A150D" w:rsidRDefault="003A150D" w:rsidP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Участие воспитанников ДОУ в муниципальных спортивно-познавательных соревнованиях: «Квест игра «Мы – следопыты»</w:t>
            </w:r>
          </w:p>
          <w:p w:rsidR="00045698" w:rsidRDefault="00045698" w:rsidP="003A150D">
            <w:pPr>
              <w:rPr>
                <w:sz w:val="28"/>
                <w:szCs w:val="28"/>
              </w:rPr>
            </w:pP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Участие воспитанников ДОУ в муниципальных соревнованиях: «Мини-футбол»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3A150D" w:rsidRDefault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3A150D" w:rsidRDefault="003A150D">
            <w:pPr>
              <w:rPr>
                <w:sz w:val="28"/>
                <w:szCs w:val="28"/>
              </w:rPr>
            </w:pPr>
          </w:p>
          <w:p w:rsidR="003A150D" w:rsidRDefault="003A150D" w:rsidP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3A150D" w:rsidRDefault="003A150D" w:rsidP="003A15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045698" w:rsidRDefault="00045698" w:rsidP="003A150D">
            <w:pPr>
              <w:rPr>
                <w:sz w:val="28"/>
                <w:szCs w:val="28"/>
              </w:rPr>
            </w:pPr>
          </w:p>
          <w:p w:rsidR="00045698" w:rsidRDefault="00045698" w:rsidP="003A150D">
            <w:pPr>
              <w:rPr>
                <w:sz w:val="28"/>
                <w:szCs w:val="28"/>
              </w:rPr>
            </w:pP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4C08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 -27</w:t>
            </w:r>
            <w:r w:rsidR="00D77538">
              <w:rPr>
                <w:sz w:val="28"/>
                <w:szCs w:val="28"/>
              </w:rPr>
              <w:t>.03.20</w:t>
            </w:r>
          </w:p>
          <w:p w:rsidR="003A150D" w:rsidRDefault="003A150D">
            <w:pPr>
              <w:rPr>
                <w:sz w:val="28"/>
                <w:szCs w:val="28"/>
              </w:rPr>
            </w:pPr>
          </w:p>
          <w:p w:rsidR="003A150D" w:rsidRDefault="003A150D">
            <w:pPr>
              <w:rPr>
                <w:sz w:val="28"/>
                <w:szCs w:val="28"/>
              </w:rPr>
            </w:pPr>
          </w:p>
          <w:p w:rsidR="003A150D" w:rsidRDefault="003A150D">
            <w:pPr>
              <w:rPr>
                <w:sz w:val="28"/>
                <w:szCs w:val="28"/>
              </w:rPr>
            </w:pPr>
          </w:p>
          <w:p w:rsidR="00045698" w:rsidRDefault="00D775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– 18</w:t>
            </w:r>
            <w:r w:rsidR="00045698">
              <w:rPr>
                <w:sz w:val="28"/>
                <w:szCs w:val="28"/>
              </w:rPr>
              <w:t>.05.</w:t>
            </w:r>
          </w:p>
          <w:p w:rsidR="003A150D" w:rsidRDefault="00D775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045698" w:rsidRDefault="00045698">
            <w:pPr>
              <w:rPr>
                <w:sz w:val="28"/>
                <w:szCs w:val="28"/>
              </w:rPr>
            </w:pPr>
          </w:p>
          <w:p w:rsidR="00045698" w:rsidRDefault="00045698">
            <w:pPr>
              <w:rPr>
                <w:sz w:val="28"/>
                <w:szCs w:val="28"/>
              </w:rPr>
            </w:pPr>
          </w:p>
          <w:p w:rsidR="00045698" w:rsidRDefault="00045698">
            <w:pPr>
              <w:rPr>
                <w:sz w:val="28"/>
                <w:szCs w:val="28"/>
              </w:rPr>
            </w:pPr>
          </w:p>
          <w:p w:rsidR="00045698" w:rsidRDefault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21 -22.05.</w:t>
            </w:r>
          </w:p>
          <w:p w:rsidR="00045698" w:rsidRDefault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77538">
              <w:rPr>
                <w:sz w:val="28"/>
                <w:szCs w:val="28"/>
              </w:rPr>
              <w:t>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Заявка,</w:t>
            </w:r>
          </w:p>
          <w:p w:rsidR="00045698" w:rsidRDefault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победителя, участника</w:t>
            </w:r>
          </w:p>
          <w:p w:rsidR="00045698" w:rsidRDefault="00045698">
            <w:pPr>
              <w:rPr>
                <w:sz w:val="28"/>
                <w:szCs w:val="28"/>
              </w:rPr>
            </w:pP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Заявка,</w:t>
            </w: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победителя, участника</w:t>
            </w:r>
          </w:p>
          <w:p w:rsidR="00045698" w:rsidRDefault="00045698" w:rsidP="00045698">
            <w:pPr>
              <w:rPr>
                <w:sz w:val="28"/>
                <w:szCs w:val="28"/>
              </w:rPr>
            </w:pPr>
          </w:p>
          <w:p w:rsidR="00045698" w:rsidRDefault="00045698" w:rsidP="00045698">
            <w:pPr>
              <w:rPr>
                <w:sz w:val="28"/>
                <w:szCs w:val="28"/>
              </w:rPr>
            </w:pP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Заявка,</w:t>
            </w:r>
          </w:p>
          <w:p w:rsidR="00045698" w:rsidRDefault="00045698" w:rsidP="00045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победителя, участника</w:t>
            </w:r>
          </w:p>
        </w:tc>
      </w:tr>
      <w:tr w:rsidR="0081393A" w:rsidTr="00C82007">
        <w:trPr>
          <w:trHeight w:val="1407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Работа с родителями: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87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75DF4">
              <w:rPr>
                <w:sz w:val="28"/>
                <w:szCs w:val="28"/>
              </w:rPr>
              <w:t>.</w:t>
            </w:r>
            <w:r w:rsidR="00B818CA">
              <w:rPr>
                <w:sz w:val="28"/>
                <w:szCs w:val="28"/>
              </w:rPr>
              <w:t xml:space="preserve"> «Взаимодействие ДОУ и семьи по сохранению и укреплению здоровья детей и их физического развития»</w:t>
            </w:r>
          </w:p>
          <w:p w:rsidR="00B818CA" w:rsidRDefault="00B818CA" w:rsidP="00B818CA">
            <w:pPr>
              <w:rPr>
                <w:sz w:val="28"/>
                <w:szCs w:val="28"/>
              </w:rPr>
            </w:pPr>
          </w:p>
          <w:p w:rsidR="00B818CA" w:rsidRDefault="00B818CA" w:rsidP="00B818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1237DB">
              <w:rPr>
                <w:sz w:val="28"/>
                <w:szCs w:val="28"/>
              </w:rPr>
              <w:t>Провести консультации с родителями всех возрастных групп по воспитанию культуры здоровья у детей дошкольного возраста в домашних условиях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B818CA" w:rsidRDefault="00B818CA">
            <w:pPr>
              <w:rPr>
                <w:sz w:val="28"/>
                <w:szCs w:val="28"/>
              </w:rPr>
            </w:pPr>
          </w:p>
          <w:p w:rsidR="00020F22" w:rsidRDefault="00020F22">
            <w:pPr>
              <w:rPr>
                <w:sz w:val="28"/>
                <w:szCs w:val="28"/>
              </w:rPr>
            </w:pPr>
          </w:p>
          <w:p w:rsidR="0081393A" w:rsidRDefault="009D3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971C49" w:rsidRDefault="00971C49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875" w:rsidRDefault="008818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6C687A" w:rsidRDefault="006C687A">
            <w:pPr>
              <w:rPr>
                <w:sz w:val="28"/>
                <w:szCs w:val="28"/>
              </w:rPr>
            </w:pPr>
          </w:p>
          <w:p w:rsidR="00B818CA" w:rsidRDefault="00B818CA">
            <w:pPr>
              <w:rPr>
                <w:sz w:val="28"/>
                <w:szCs w:val="28"/>
              </w:rPr>
            </w:pPr>
          </w:p>
          <w:p w:rsidR="001237DB" w:rsidRDefault="001237DB" w:rsidP="00123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информационные стенды</w:t>
            </w:r>
          </w:p>
          <w:p w:rsidR="006C687A" w:rsidRDefault="006C687A">
            <w:pPr>
              <w:rPr>
                <w:sz w:val="28"/>
                <w:szCs w:val="28"/>
              </w:rPr>
            </w:pPr>
          </w:p>
          <w:p w:rsidR="006C687A" w:rsidRDefault="006C687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971C49" w:rsidRDefault="00971C49">
            <w:pPr>
              <w:rPr>
                <w:sz w:val="28"/>
                <w:szCs w:val="28"/>
              </w:rPr>
            </w:pPr>
          </w:p>
        </w:tc>
      </w:tr>
      <w:tr w:rsidR="0081393A" w:rsidTr="00C82007">
        <w:trPr>
          <w:trHeight w:val="71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Методическая работа: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8DB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210CD8">
              <w:rPr>
                <w:sz w:val="28"/>
                <w:szCs w:val="28"/>
              </w:rPr>
              <w:t xml:space="preserve">Организовать образовательный процесс с </w:t>
            </w:r>
            <w:r w:rsidR="00210CD8">
              <w:rPr>
                <w:sz w:val="28"/>
                <w:szCs w:val="28"/>
              </w:rPr>
              <w:lastRenderedPageBreak/>
              <w:t>использованием здоровьесберегающих технологий</w:t>
            </w:r>
          </w:p>
          <w:p w:rsidR="0081393A" w:rsidRDefault="007278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77115">
              <w:rPr>
                <w:sz w:val="28"/>
                <w:szCs w:val="28"/>
              </w:rPr>
              <w:t>.</w:t>
            </w:r>
            <w:r w:rsidR="0081393A">
              <w:rPr>
                <w:sz w:val="28"/>
                <w:szCs w:val="28"/>
              </w:rPr>
              <w:t xml:space="preserve">Составить методические рекомендации по организации социального партнёрства педагогов с родителями по вопросам воспитания культуры здоровья у детей дошкольного возраста,3. </w:t>
            </w:r>
            <w:r w:rsidR="00DD5BCB">
              <w:rPr>
                <w:sz w:val="28"/>
                <w:szCs w:val="28"/>
              </w:rPr>
              <w:t>3.</w:t>
            </w:r>
            <w:r w:rsidR="0081393A">
              <w:rPr>
                <w:sz w:val="28"/>
                <w:szCs w:val="28"/>
              </w:rPr>
              <w:t>Составить план - конспект совместного с родителями мероприятия: «Обучение дошкольников элементам спортивной игры»,</w:t>
            </w:r>
          </w:p>
          <w:p w:rsidR="0081393A" w:rsidRDefault="00DD5BCB" w:rsidP="00DD5B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1393A">
              <w:rPr>
                <w:sz w:val="28"/>
                <w:szCs w:val="28"/>
              </w:rPr>
              <w:t>. Подготовить консультативный материал для родителей по воспитанию у детей культуры здоровья.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старший воспитатель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</w:t>
            </w:r>
            <w:r>
              <w:rPr>
                <w:sz w:val="28"/>
                <w:szCs w:val="28"/>
              </w:rPr>
              <w:lastRenderedPageBreak/>
              <w:t>рекомендации</w:t>
            </w: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</w:t>
            </w: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семинаров</w:t>
            </w: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</w:p>
          <w:p w:rsidR="00E07059" w:rsidRDefault="00E07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</w:t>
            </w:r>
          </w:p>
        </w:tc>
      </w:tr>
      <w:tr w:rsidR="0081393A" w:rsidTr="00C30E3E">
        <w:trPr>
          <w:trHeight w:val="286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Педагогиче</w:t>
            </w: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-ские советы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 Тема: «Принятие документов, регламентирующих деятельност</w:t>
            </w:r>
            <w:r w:rsidR="008C09BB">
              <w:rPr>
                <w:b/>
                <w:sz w:val="28"/>
                <w:szCs w:val="28"/>
              </w:rPr>
              <w:t>ь дошкольного учреждения в 2019</w:t>
            </w:r>
            <w:r w:rsidR="00063F47">
              <w:rPr>
                <w:b/>
                <w:sz w:val="28"/>
                <w:szCs w:val="28"/>
              </w:rPr>
              <w:t>– 20</w:t>
            </w:r>
            <w:r w:rsidR="008C09BB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 xml:space="preserve"> учебном году»</w:t>
            </w:r>
          </w:p>
          <w:p w:rsidR="0081393A" w:rsidRDefault="008139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При</w:t>
            </w:r>
            <w:r w:rsidR="00DF1D57">
              <w:rPr>
                <w:sz w:val="28"/>
                <w:szCs w:val="28"/>
              </w:rPr>
              <w:t>нятие плана работы МБДОУна 2019– 2020</w:t>
            </w:r>
            <w:r>
              <w:rPr>
                <w:sz w:val="28"/>
                <w:szCs w:val="28"/>
              </w:rPr>
              <w:t>учебный год</w:t>
            </w:r>
          </w:p>
          <w:p w:rsidR="0081393A" w:rsidRDefault="00063F47" w:rsidP="00804C4E">
            <w:pPr>
              <w:pStyle w:val="a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Комплектование ДОУ на 2</w:t>
            </w:r>
            <w:r w:rsidR="00DF1D57">
              <w:rPr>
                <w:sz w:val="28"/>
                <w:szCs w:val="28"/>
              </w:rPr>
              <w:t>019 – 2020</w:t>
            </w:r>
            <w:r w:rsidR="0081393A">
              <w:rPr>
                <w:sz w:val="28"/>
                <w:szCs w:val="28"/>
              </w:rPr>
              <w:t xml:space="preserve"> учебный год, характеристика диагнозов поступивших воспитанников,</w:t>
            </w:r>
          </w:p>
          <w:p w:rsidR="0081393A" w:rsidRDefault="0081393A" w:rsidP="00804C4E">
            <w:pPr>
              <w:pStyle w:val="a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состояния физического здоровья детей на начало учебного года,</w:t>
            </w:r>
          </w:p>
          <w:p w:rsidR="0081393A" w:rsidRDefault="0081393A" w:rsidP="00804C4E">
            <w:pPr>
              <w:pStyle w:val="a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воспитательно-образовательной и коррекционной работы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2). Разное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063F47" w:rsidRDefault="00063F47">
            <w:pPr>
              <w:rPr>
                <w:sz w:val="28"/>
                <w:szCs w:val="28"/>
              </w:rPr>
            </w:pPr>
          </w:p>
          <w:p w:rsidR="00063F47" w:rsidRDefault="00063F47">
            <w:pPr>
              <w:rPr>
                <w:sz w:val="28"/>
                <w:szCs w:val="28"/>
              </w:rPr>
            </w:pPr>
          </w:p>
          <w:p w:rsidR="00063F47" w:rsidRDefault="00063F47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Мозгалёва М.В.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B4E17" w:rsidRDefault="006B4E17">
            <w:pPr>
              <w:rPr>
                <w:sz w:val="28"/>
                <w:szCs w:val="28"/>
              </w:rPr>
            </w:pPr>
          </w:p>
          <w:p w:rsidR="006B4E17" w:rsidRDefault="006B4E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6B4E17" w:rsidRDefault="006B4E17">
            <w:pPr>
              <w:rPr>
                <w:sz w:val="28"/>
                <w:szCs w:val="28"/>
              </w:rPr>
            </w:pPr>
          </w:p>
          <w:p w:rsidR="006B4E17" w:rsidRDefault="006B4E17">
            <w:pPr>
              <w:rPr>
                <w:sz w:val="28"/>
                <w:szCs w:val="28"/>
              </w:rPr>
            </w:pPr>
          </w:p>
          <w:p w:rsidR="0081393A" w:rsidRDefault="00DF1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</w:t>
            </w:r>
          </w:p>
          <w:p w:rsidR="00DF1D57" w:rsidRDefault="00DF1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О.Н.</w:t>
            </w:r>
          </w:p>
          <w:p w:rsidR="006B4E17" w:rsidRDefault="006B4E17">
            <w:pPr>
              <w:rPr>
                <w:sz w:val="28"/>
                <w:szCs w:val="28"/>
              </w:rPr>
            </w:pPr>
          </w:p>
          <w:p w:rsidR="006B4E17" w:rsidRDefault="006B4E17">
            <w:pPr>
              <w:rPr>
                <w:sz w:val="28"/>
                <w:szCs w:val="28"/>
              </w:rPr>
            </w:pPr>
          </w:p>
          <w:p w:rsidR="0081393A" w:rsidRDefault="00063F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Макеенкова Е.Е.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DF1D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30.08.19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заседания педсовета,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C82007">
        <w:trPr>
          <w:trHeight w:val="5580"/>
        </w:trPr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93A" w:rsidRDefault="0081393A">
            <w:pPr>
              <w:suppressAutoHyphens w:val="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81393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Тема: «</w:t>
            </w:r>
            <w:r w:rsidR="00F5663C">
              <w:rPr>
                <w:b/>
                <w:sz w:val="28"/>
                <w:szCs w:val="28"/>
              </w:rPr>
              <w:t>Подведение итогов работы за 2019-2020</w:t>
            </w:r>
            <w:r w:rsidR="007913F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учебный год»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Информационная справка по итогам административно-хозяйственной работы за год;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2). Анализ воспитательно-образовательной работы за учебный год;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3). Анализ и подведение итогов коррекционной работы ДОУ за учебный год;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4). Анализ и подведение итогов физкультурно-оздоровительной работы за учебный год</w:t>
            </w:r>
          </w:p>
          <w:p w:rsidR="0081393A" w:rsidRDefault="0081393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5). Разное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051145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Макеенкова Е.Е.</w:t>
            </w:r>
          </w:p>
          <w:p w:rsidR="0081393A" w:rsidRDefault="007D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</w:t>
            </w:r>
          </w:p>
          <w:p w:rsidR="007D1967" w:rsidRDefault="007D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О.Н.</w:t>
            </w:r>
          </w:p>
          <w:p w:rsidR="00051145" w:rsidRDefault="00051145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Мозгалёва М.В.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Макеенкова Е.Е.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9462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996532">
              <w:rPr>
                <w:sz w:val="28"/>
                <w:szCs w:val="28"/>
              </w:rPr>
              <w:t>.05.20</w:t>
            </w:r>
            <w:r w:rsidR="0081393A">
              <w:rPr>
                <w:sz w:val="28"/>
                <w:szCs w:val="28"/>
              </w:rPr>
              <w:t>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заседания педсовета,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педсовета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C82007">
        <w:trPr>
          <w:trHeight w:val="638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Смотры,</w:t>
            </w: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конкурсы,</w:t>
            </w: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выставки: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1. Смотр-конкурс: «Готовность развивающей предметно-пространственной среды к новому учебному году»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Параметры оценки среды</w:t>
            </w:r>
            <w:r>
              <w:rPr>
                <w:i/>
              </w:rPr>
              <w:t>: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внешний вид и эстетичность оформления группы,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игрового материала с учётом возраста детей,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зонирование,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визитная карточка группы,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готовность документации,</w:t>
            </w:r>
          </w:p>
          <w:p w:rsidR="0081393A" w:rsidRDefault="0081393A" w:rsidP="00804C4E">
            <w:pPr>
              <w:numPr>
                <w:ilvl w:val="0"/>
                <w:numId w:val="4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для родителей</w:t>
            </w:r>
          </w:p>
          <w:p w:rsidR="0089429F" w:rsidRDefault="0089429F" w:rsidP="0089429F">
            <w:pPr>
              <w:ind w:left="360"/>
              <w:rPr>
                <w:sz w:val="28"/>
                <w:szCs w:val="28"/>
              </w:rPr>
            </w:pPr>
          </w:p>
          <w:p w:rsidR="0081393A" w:rsidRDefault="00792BA5" w:rsidP="00792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Физкультурно-спортивное мероприяти</w:t>
            </w:r>
            <w:r w:rsidR="009F4772">
              <w:rPr>
                <w:sz w:val="28"/>
                <w:szCs w:val="28"/>
              </w:rPr>
              <w:t>е «Папа и ребенок»</w:t>
            </w:r>
          </w:p>
          <w:p w:rsidR="009F4772" w:rsidRDefault="009F4772" w:rsidP="00792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(Приуроченное к Всемирному Дню ходьбы)</w:t>
            </w:r>
          </w:p>
          <w:p w:rsidR="00F45EB5" w:rsidRDefault="00F45EB5" w:rsidP="00792BA5">
            <w:pPr>
              <w:rPr>
                <w:sz w:val="28"/>
                <w:szCs w:val="28"/>
              </w:rPr>
            </w:pPr>
          </w:p>
          <w:p w:rsidR="00F45EB5" w:rsidRDefault="00F45EB5" w:rsidP="00792BA5">
            <w:pPr>
              <w:rPr>
                <w:sz w:val="28"/>
                <w:szCs w:val="28"/>
              </w:rPr>
            </w:pPr>
          </w:p>
          <w:p w:rsidR="0081393A" w:rsidRDefault="00792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393A">
              <w:rPr>
                <w:sz w:val="28"/>
                <w:szCs w:val="28"/>
              </w:rPr>
              <w:t xml:space="preserve">.  </w:t>
            </w:r>
            <w:r w:rsidR="007D1967">
              <w:rPr>
                <w:sz w:val="28"/>
                <w:szCs w:val="28"/>
              </w:rPr>
              <w:t>Участие воспитанников в муниципальном конкурсе</w:t>
            </w:r>
          </w:p>
          <w:p w:rsidR="007D1967" w:rsidRDefault="007D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«Живое слово»</w:t>
            </w:r>
          </w:p>
          <w:p w:rsidR="009F4772" w:rsidRDefault="009F4772">
            <w:pPr>
              <w:rPr>
                <w:sz w:val="28"/>
                <w:szCs w:val="28"/>
              </w:rPr>
            </w:pPr>
          </w:p>
          <w:p w:rsidR="00F45EB5" w:rsidRDefault="00F45EB5">
            <w:pPr>
              <w:rPr>
                <w:sz w:val="28"/>
                <w:szCs w:val="28"/>
              </w:rPr>
            </w:pPr>
          </w:p>
          <w:p w:rsidR="0081393A" w:rsidRDefault="007D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1393A">
              <w:rPr>
                <w:sz w:val="28"/>
                <w:szCs w:val="28"/>
              </w:rPr>
              <w:t>. Участие педагогов в муниципальном профессиональном  конкурсе работни</w:t>
            </w:r>
            <w:r w:rsidR="00B0380B">
              <w:rPr>
                <w:sz w:val="28"/>
                <w:szCs w:val="28"/>
              </w:rPr>
              <w:t>ков образования: «День профессионального сотрудничества</w:t>
            </w:r>
            <w:r w:rsidR="0081393A">
              <w:rPr>
                <w:sz w:val="28"/>
                <w:szCs w:val="28"/>
              </w:rPr>
              <w:t>»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460FED" w:rsidRDefault="00460FED">
            <w:pPr>
              <w:rPr>
                <w:sz w:val="28"/>
                <w:szCs w:val="28"/>
              </w:rPr>
            </w:pPr>
          </w:p>
          <w:p w:rsidR="0081393A" w:rsidRDefault="007D1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0380B">
              <w:rPr>
                <w:sz w:val="28"/>
                <w:szCs w:val="28"/>
              </w:rPr>
              <w:t>. Участие воспитанников</w:t>
            </w:r>
            <w:r w:rsidR="0081393A">
              <w:rPr>
                <w:sz w:val="28"/>
                <w:szCs w:val="28"/>
              </w:rPr>
              <w:t xml:space="preserve"> в муници</w:t>
            </w:r>
            <w:r w:rsidR="00B0380B">
              <w:rPr>
                <w:sz w:val="28"/>
                <w:szCs w:val="28"/>
              </w:rPr>
              <w:t xml:space="preserve">пальном конкурсе эстрадной детской песни «Звонкий голосок» 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Выставка поделок из прир</w:t>
            </w:r>
            <w:r w:rsidR="00B0380B">
              <w:rPr>
                <w:sz w:val="28"/>
                <w:szCs w:val="28"/>
              </w:rPr>
              <w:t>одного материала: «</w:t>
            </w:r>
            <w:r w:rsidR="007D1967">
              <w:rPr>
                <w:sz w:val="28"/>
                <w:szCs w:val="28"/>
              </w:rPr>
              <w:t>Чудо с грядки</w:t>
            </w:r>
            <w:r>
              <w:rPr>
                <w:sz w:val="28"/>
                <w:szCs w:val="28"/>
              </w:rPr>
              <w:t>»</w:t>
            </w:r>
          </w:p>
          <w:p w:rsidR="00B0380B" w:rsidRDefault="00B0380B">
            <w:pPr>
              <w:rPr>
                <w:sz w:val="28"/>
                <w:szCs w:val="28"/>
              </w:rPr>
            </w:pPr>
          </w:p>
          <w:p w:rsidR="005D5C6D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C572D5">
              <w:rPr>
                <w:sz w:val="28"/>
                <w:szCs w:val="28"/>
              </w:rPr>
              <w:t xml:space="preserve">Участие воспитанников в муниципальном конкурсе краеведческой рукотворной книги </w:t>
            </w:r>
            <w:r w:rsidR="0062123C">
              <w:rPr>
                <w:sz w:val="28"/>
                <w:szCs w:val="28"/>
              </w:rPr>
              <w:t>ко Дню кнтигодарения</w:t>
            </w:r>
          </w:p>
          <w:p w:rsidR="0081393A" w:rsidRDefault="00BF2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D5C6D">
              <w:rPr>
                <w:sz w:val="28"/>
                <w:szCs w:val="28"/>
              </w:rPr>
              <w:t>. Участие воспитанников в муниципальном конкурсе «Грамотейка»</w:t>
            </w:r>
          </w:p>
          <w:p w:rsidR="003C07DB" w:rsidRDefault="003C07DB">
            <w:pPr>
              <w:rPr>
                <w:sz w:val="28"/>
                <w:szCs w:val="28"/>
              </w:rPr>
            </w:pPr>
          </w:p>
          <w:p w:rsidR="003C07DB" w:rsidRDefault="00BF2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C07DB">
              <w:rPr>
                <w:sz w:val="28"/>
                <w:szCs w:val="28"/>
              </w:rPr>
              <w:t>. Участие воспитанников в муниципальном конкурсе «Математическая викторина»</w:t>
            </w: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81393A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1393A">
              <w:rPr>
                <w:sz w:val="28"/>
                <w:szCs w:val="28"/>
              </w:rPr>
              <w:t>. Смотр-конкурс: «Лучший у</w:t>
            </w:r>
            <w:r w:rsidR="002A4CE6">
              <w:rPr>
                <w:sz w:val="28"/>
                <w:szCs w:val="28"/>
              </w:rPr>
              <w:t>голок</w:t>
            </w:r>
            <w:r w:rsidR="00BF2076">
              <w:rPr>
                <w:sz w:val="28"/>
                <w:szCs w:val="28"/>
              </w:rPr>
              <w:t xml:space="preserve"> о городе родном</w:t>
            </w:r>
            <w:r w:rsidR="002A4CE6">
              <w:rPr>
                <w:sz w:val="28"/>
                <w:szCs w:val="28"/>
              </w:rPr>
              <w:t>»</w:t>
            </w:r>
          </w:p>
          <w:p w:rsidR="002A4CE6" w:rsidRDefault="002A4CE6">
            <w:pPr>
              <w:rPr>
                <w:sz w:val="28"/>
                <w:szCs w:val="28"/>
              </w:rPr>
            </w:pPr>
          </w:p>
          <w:p w:rsidR="00D47A64" w:rsidRDefault="00D47A64">
            <w:pPr>
              <w:rPr>
                <w:sz w:val="28"/>
                <w:szCs w:val="28"/>
              </w:rPr>
            </w:pPr>
          </w:p>
          <w:p w:rsidR="0081393A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1393A">
              <w:rPr>
                <w:sz w:val="28"/>
                <w:szCs w:val="28"/>
              </w:rPr>
              <w:t>. Участие воспит</w:t>
            </w:r>
            <w:r w:rsidR="002A4CE6">
              <w:rPr>
                <w:sz w:val="28"/>
                <w:szCs w:val="28"/>
              </w:rPr>
              <w:t>анников ДОУ в муниципальном конкурсе «Строим город» (конструирование из картона, бумаги…)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81393A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81393A">
              <w:rPr>
                <w:sz w:val="28"/>
                <w:szCs w:val="28"/>
              </w:rPr>
              <w:t xml:space="preserve">. Конкурс творческих семейных работ: «Зимняя </w:t>
            </w:r>
            <w:r w:rsidR="0081393A">
              <w:rPr>
                <w:sz w:val="28"/>
                <w:szCs w:val="28"/>
              </w:rPr>
              <w:lastRenderedPageBreak/>
              <w:t>сказка»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D47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CB7383">
              <w:rPr>
                <w:sz w:val="28"/>
                <w:szCs w:val="28"/>
              </w:rPr>
              <w:t>. Муниципальный этап Всероссийского  профессионального конкурса «Воспитатель года – 2019»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5C1BDF" w:rsidRPr="00023B5A" w:rsidRDefault="00D47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B6CCF">
              <w:rPr>
                <w:sz w:val="28"/>
                <w:szCs w:val="28"/>
              </w:rPr>
              <w:t xml:space="preserve">. Участие в муниципальном </w:t>
            </w:r>
            <w:r w:rsidR="00235516">
              <w:rPr>
                <w:sz w:val="28"/>
                <w:szCs w:val="28"/>
              </w:rPr>
              <w:t xml:space="preserve">профессиональном </w:t>
            </w:r>
            <w:r w:rsidR="005B6CCF">
              <w:rPr>
                <w:sz w:val="28"/>
                <w:szCs w:val="28"/>
              </w:rPr>
              <w:t xml:space="preserve">конкурсе </w:t>
            </w:r>
            <w:r w:rsidR="00235516">
              <w:rPr>
                <w:sz w:val="28"/>
                <w:szCs w:val="28"/>
              </w:rPr>
              <w:t xml:space="preserve">методических кабинетов ОУ г. Твери, реализующих программы дошкольного </w:t>
            </w:r>
            <w:r w:rsidR="00F203FB">
              <w:rPr>
                <w:sz w:val="28"/>
                <w:szCs w:val="28"/>
              </w:rPr>
              <w:t>образования</w:t>
            </w:r>
          </w:p>
          <w:p w:rsidR="00CB7383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D7414">
              <w:rPr>
                <w:sz w:val="28"/>
                <w:szCs w:val="28"/>
              </w:rPr>
              <w:t>. Участие воспитанников ДОУ в муниципальном смотре детских оркестров</w:t>
            </w:r>
          </w:p>
          <w:p w:rsidR="00DD7414" w:rsidRDefault="00DD7414">
            <w:pPr>
              <w:rPr>
                <w:sz w:val="28"/>
                <w:szCs w:val="28"/>
              </w:rPr>
            </w:pPr>
          </w:p>
          <w:p w:rsidR="00DD7414" w:rsidRDefault="00DD7414">
            <w:pPr>
              <w:rPr>
                <w:sz w:val="28"/>
                <w:szCs w:val="28"/>
              </w:rPr>
            </w:pPr>
          </w:p>
          <w:p w:rsidR="005C1BDF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5C1BDF">
              <w:rPr>
                <w:sz w:val="28"/>
                <w:szCs w:val="28"/>
              </w:rPr>
              <w:t xml:space="preserve">. Участие воспитанников ДОУ в муниципальном конкурсе детских проектов </w:t>
            </w:r>
          </w:p>
          <w:p w:rsidR="005C1BDF" w:rsidRDefault="005C1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познаю мир»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DC35E9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C35E9">
              <w:rPr>
                <w:sz w:val="28"/>
                <w:szCs w:val="28"/>
              </w:rPr>
              <w:t>. Участие педагогов в муниципальном профессиональном  конкурсе «Лэпбук: основы безопасности жизнедеятельности дошкольников»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791526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791526">
              <w:rPr>
                <w:sz w:val="28"/>
                <w:szCs w:val="28"/>
              </w:rPr>
              <w:t>.</w:t>
            </w:r>
            <w:r w:rsidR="00FF4429">
              <w:rPr>
                <w:sz w:val="28"/>
                <w:szCs w:val="28"/>
              </w:rPr>
              <w:t xml:space="preserve"> Участие воспитанников в спортивных соревнованиях «Весенние старты»</w:t>
            </w:r>
          </w:p>
          <w:p w:rsidR="00791526" w:rsidRDefault="00791526">
            <w:pPr>
              <w:rPr>
                <w:sz w:val="28"/>
                <w:szCs w:val="28"/>
              </w:rPr>
            </w:pPr>
          </w:p>
          <w:p w:rsidR="00FF4429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FF4429">
              <w:rPr>
                <w:sz w:val="28"/>
                <w:szCs w:val="28"/>
              </w:rPr>
              <w:t xml:space="preserve">. </w:t>
            </w:r>
            <w:r w:rsidR="004F2AD1">
              <w:rPr>
                <w:sz w:val="28"/>
                <w:szCs w:val="28"/>
              </w:rPr>
              <w:t>Участие воспитанников ДОУ в муниципальном конкурсе «Светофор собирает друзей» (по правилам ПДД)</w:t>
            </w:r>
          </w:p>
          <w:p w:rsidR="00063D53" w:rsidRDefault="00063D53">
            <w:pPr>
              <w:rPr>
                <w:sz w:val="28"/>
                <w:szCs w:val="28"/>
              </w:rPr>
            </w:pPr>
          </w:p>
          <w:p w:rsidR="00FF4429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633D85">
              <w:rPr>
                <w:sz w:val="28"/>
                <w:szCs w:val="28"/>
              </w:rPr>
              <w:t>. Участие воспитанников ДОУ в муниципальном конкурсе «Наш детский театр и мы в нём актёры»</w:t>
            </w: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33D85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633D85">
              <w:rPr>
                <w:sz w:val="28"/>
                <w:szCs w:val="28"/>
              </w:rPr>
              <w:t xml:space="preserve">. Участие педагогов в </w:t>
            </w:r>
            <w:r w:rsidR="00633D85">
              <w:rPr>
                <w:sz w:val="28"/>
                <w:szCs w:val="28"/>
              </w:rPr>
              <w:lastRenderedPageBreak/>
              <w:t xml:space="preserve">муниципальном конкурсе </w:t>
            </w:r>
            <w:r w:rsidR="00832FA0">
              <w:rPr>
                <w:sz w:val="28"/>
                <w:szCs w:val="28"/>
              </w:rPr>
              <w:t>«Я помню! Я горжусь!»</w:t>
            </w:r>
          </w:p>
          <w:p w:rsidR="00832FA0" w:rsidRDefault="00832FA0">
            <w:pPr>
              <w:rPr>
                <w:sz w:val="28"/>
                <w:szCs w:val="28"/>
              </w:rPr>
            </w:pPr>
          </w:p>
          <w:p w:rsidR="009E4BF3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9E4BF3">
              <w:rPr>
                <w:sz w:val="28"/>
                <w:szCs w:val="28"/>
              </w:rPr>
              <w:t>. Участие воспитанников ДОУ в муниципальных спортивно-познавательных соревнованиях «Квест игра «Мы – следопыты»</w:t>
            </w: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5D3129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5D3129">
              <w:rPr>
                <w:sz w:val="28"/>
                <w:szCs w:val="28"/>
              </w:rPr>
              <w:t>. Участие воспитанников ДОУ в муниципальных спортивных соревнованиях «Мини-футбол»</w:t>
            </w:r>
          </w:p>
          <w:p w:rsidR="005D3129" w:rsidRDefault="005D3129">
            <w:pPr>
              <w:rPr>
                <w:sz w:val="28"/>
                <w:szCs w:val="28"/>
              </w:rPr>
            </w:pPr>
          </w:p>
          <w:p w:rsidR="0081393A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934B6C">
              <w:rPr>
                <w:sz w:val="28"/>
                <w:szCs w:val="28"/>
              </w:rPr>
              <w:t xml:space="preserve">. </w:t>
            </w:r>
            <w:r w:rsidR="0081393A">
              <w:rPr>
                <w:sz w:val="28"/>
                <w:szCs w:val="28"/>
              </w:rPr>
              <w:t xml:space="preserve"> Конкурс на лучшее оформление цветочной клумбы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F20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934B6C">
              <w:rPr>
                <w:sz w:val="28"/>
                <w:szCs w:val="28"/>
              </w:rPr>
              <w:t xml:space="preserve">. Участие ДОУ в муниципальном конкурсе участков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0D9" w:rsidRDefault="00A6493B" w:rsidP="009640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A6493B" w:rsidRDefault="00A6493B">
            <w:pPr>
              <w:rPr>
                <w:sz w:val="28"/>
                <w:szCs w:val="28"/>
              </w:rPr>
            </w:pPr>
          </w:p>
          <w:p w:rsidR="00082BB8" w:rsidRDefault="00082BB8">
            <w:pPr>
              <w:rPr>
                <w:sz w:val="28"/>
                <w:szCs w:val="28"/>
              </w:rPr>
            </w:pPr>
          </w:p>
          <w:p w:rsidR="00421B9F" w:rsidRDefault="00082BB8" w:rsidP="00082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  воспитанни</w:t>
            </w:r>
            <w:r w:rsidR="00421B9F">
              <w:rPr>
                <w:sz w:val="28"/>
                <w:szCs w:val="28"/>
              </w:rPr>
              <w:t>ки</w:t>
            </w:r>
          </w:p>
          <w:p w:rsidR="00421B9F" w:rsidRDefault="00421B9F" w:rsidP="00082BB8">
            <w:pPr>
              <w:rPr>
                <w:sz w:val="28"/>
                <w:szCs w:val="28"/>
              </w:rPr>
            </w:pPr>
          </w:p>
          <w:p w:rsidR="00421B9F" w:rsidRDefault="00421B9F" w:rsidP="00082BB8">
            <w:pPr>
              <w:rPr>
                <w:sz w:val="28"/>
                <w:szCs w:val="28"/>
              </w:rPr>
            </w:pPr>
          </w:p>
          <w:p w:rsidR="00421B9F" w:rsidRDefault="00421B9F" w:rsidP="00082BB8">
            <w:pPr>
              <w:rPr>
                <w:sz w:val="28"/>
                <w:szCs w:val="28"/>
              </w:rPr>
            </w:pPr>
          </w:p>
          <w:p w:rsidR="00421B9F" w:rsidRDefault="00421B9F" w:rsidP="00082BB8">
            <w:pPr>
              <w:rPr>
                <w:sz w:val="28"/>
                <w:szCs w:val="28"/>
              </w:rPr>
            </w:pPr>
          </w:p>
          <w:p w:rsidR="00421B9F" w:rsidRDefault="00421B9F" w:rsidP="00082BB8">
            <w:pPr>
              <w:rPr>
                <w:sz w:val="28"/>
                <w:szCs w:val="28"/>
              </w:rPr>
            </w:pPr>
          </w:p>
          <w:p w:rsidR="00082BB8" w:rsidRDefault="00082BB8" w:rsidP="00082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руководители, дети,</w:t>
            </w:r>
          </w:p>
          <w:p w:rsidR="00082BB8" w:rsidRDefault="00082BB8" w:rsidP="00082BB8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082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082BB8" w:rsidRDefault="00082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421B9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421B9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082BB8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421B9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</w:t>
            </w:r>
          </w:p>
          <w:p w:rsidR="00082BB8" w:rsidRDefault="00082BB8">
            <w:pPr>
              <w:rPr>
                <w:sz w:val="28"/>
                <w:szCs w:val="28"/>
              </w:rPr>
            </w:pPr>
          </w:p>
          <w:p w:rsidR="00082BB8" w:rsidRDefault="00082BB8">
            <w:pPr>
              <w:rPr>
                <w:sz w:val="28"/>
                <w:szCs w:val="28"/>
              </w:rPr>
            </w:pPr>
          </w:p>
          <w:p w:rsidR="009C128C" w:rsidRDefault="009C128C">
            <w:pPr>
              <w:rPr>
                <w:sz w:val="28"/>
                <w:szCs w:val="28"/>
              </w:rPr>
            </w:pPr>
          </w:p>
          <w:p w:rsidR="00082BB8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  <w:p w:rsidR="00421B9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</w:t>
            </w:r>
          </w:p>
          <w:p w:rsidR="00082BB8" w:rsidRDefault="00082BB8">
            <w:pPr>
              <w:rPr>
                <w:sz w:val="28"/>
                <w:szCs w:val="28"/>
              </w:rPr>
            </w:pP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B0380B" w:rsidRDefault="00B0380B">
            <w:pPr>
              <w:rPr>
                <w:sz w:val="28"/>
                <w:szCs w:val="28"/>
              </w:rPr>
            </w:pPr>
          </w:p>
          <w:p w:rsidR="009F4772" w:rsidRDefault="009F47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руководители,</w:t>
            </w:r>
            <w:r w:rsidR="00605914">
              <w:rPr>
                <w:sz w:val="28"/>
                <w:szCs w:val="28"/>
              </w:rPr>
              <w:t xml:space="preserve"> дети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605914" w:rsidRDefault="00605914" w:rsidP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605914" w:rsidRDefault="00605914" w:rsidP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1393A" w:rsidRDefault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3C07DB" w:rsidRDefault="003C07DB" w:rsidP="003C0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5D5C6D" w:rsidRDefault="005D5C6D">
            <w:pPr>
              <w:rPr>
                <w:sz w:val="28"/>
                <w:szCs w:val="28"/>
              </w:rPr>
            </w:pPr>
          </w:p>
          <w:p w:rsidR="003C07DB" w:rsidRDefault="003C07DB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05914" w:rsidRDefault="00605914" w:rsidP="006059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CB7383" w:rsidRDefault="00CB7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F27297" w:rsidRDefault="00F27297" w:rsidP="00F27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F27297" w:rsidRDefault="00F27297" w:rsidP="00F27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81393A" w:rsidRDefault="00F27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CB7383" w:rsidRDefault="00CB7383">
            <w:pPr>
              <w:rPr>
                <w:sz w:val="28"/>
                <w:szCs w:val="28"/>
              </w:rPr>
            </w:pPr>
          </w:p>
          <w:p w:rsidR="00CB7383" w:rsidRDefault="00CB7383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F27297" w:rsidRDefault="00F27297" w:rsidP="00F27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F27297" w:rsidRDefault="00F27297" w:rsidP="00F272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5C1BDF" w:rsidRPr="00023B5A" w:rsidRDefault="005C1BDF">
            <w:pPr>
              <w:rPr>
                <w:sz w:val="28"/>
                <w:szCs w:val="28"/>
              </w:rPr>
            </w:pPr>
          </w:p>
          <w:p w:rsidR="005C1BD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421B9F" w:rsidRDefault="00421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</w:t>
            </w:r>
          </w:p>
          <w:p w:rsidR="00DD7414" w:rsidRDefault="00DD7414">
            <w:pPr>
              <w:rPr>
                <w:sz w:val="28"/>
                <w:szCs w:val="28"/>
              </w:rPr>
            </w:pPr>
          </w:p>
          <w:p w:rsidR="00DD7414" w:rsidRDefault="00DD7414">
            <w:pPr>
              <w:rPr>
                <w:sz w:val="28"/>
                <w:szCs w:val="28"/>
              </w:rPr>
            </w:pPr>
          </w:p>
          <w:p w:rsidR="00DD7414" w:rsidRDefault="009B3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 </w:t>
            </w:r>
          </w:p>
          <w:p w:rsidR="009B3E1E" w:rsidRDefault="009B3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5C1BDF" w:rsidRDefault="001D6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81393A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832FA0" w:rsidRDefault="00DC3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832FA0" w:rsidRDefault="00832FA0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FF4429" w:rsidRDefault="00FF4429" w:rsidP="00FF44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4F2AD1" w:rsidRDefault="004F2AD1">
            <w:pPr>
              <w:rPr>
                <w:sz w:val="28"/>
                <w:szCs w:val="28"/>
              </w:rPr>
            </w:pPr>
          </w:p>
          <w:p w:rsidR="00832FA0" w:rsidRDefault="00832FA0">
            <w:pPr>
              <w:rPr>
                <w:sz w:val="28"/>
                <w:szCs w:val="28"/>
              </w:rPr>
            </w:pPr>
          </w:p>
          <w:p w:rsidR="004F2AD1" w:rsidRDefault="004F2AD1" w:rsidP="004F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4F2AD1" w:rsidRDefault="004F2AD1">
            <w:pPr>
              <w:rPr>
                <w:sz w:val="28"/>
                <w:szCs w:val="28"/>
              </w:rPr>
            </w:pPr>
          </w:p>
          <w:p w:rsidR="00063D53" w:rsidRDefault="00063D53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633D85" w:rsidRDefault="00633D85" w:rsidP="006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832FA0" w:rsidRDefault="00832FA0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9E4BF3" w:rsidRDefault="009E4BF3" w:rsidP="009E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832FA0" w:rsidRDefault="009E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</w:t>
            </w:r>
            <w:r w:rsidR="00832FA0">
              <w:rPr>
                <w:sz w:val="28"/>
                <w:szCs w:val="28"/>
              </w:rPr>
              <w:t>и</w:t>
            </w: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участники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9429F" w:rsidRDefault="0089429F">
            <w:pPr>
              <w:spacing w:line="276" w:lineRule="auto"/>
              <w:rPr>
                <w:sz w:val="28"/>
                <w:szCs w:val="28"/>
              </w:rPr>
            </w:pPr>
          </w:p>
          <w:p w:rsidR="009640D9" w:rsidRDefault="009640D9">
            <w:pPr>
              <w:spacing w:line="276" w:lineRule="auto"/>
              <w:rPr>
                <w:sz w:val="28"/>
                <w:szCs w:val="28"/>
              </w:rPr>
            </w:pPr>
          </w:p>
          <w:p w:rsidR="009640D9" w:rsidRDefault="009640D9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9F47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03.10.19</w:t>
            </w:r>
          </w:p>
          <w:p w:rsidR="00F45EB5" w:rsidRDefault="00F45EB5">
            <w:pPr>
              <w:spacing w:line="276" w:lineRule="auto"/>
              <w:rPr>
                <w:sz w:val="28"/>
                <w:szCs w:val="28"/>
              </w:rPr>
            </w:pPr>
          </w:p>
          <w:p w:rsidR="00F45EB5" w:rsidRDefault="00F45EB5">
            <w:pPr>
              <w:spacing w:line="276" w:lineRule="auto"/>
              <w:rPr>
                <w:sz w:val="28"/>
                <w:szCs w:val="28"/>
              </w:rPr>
            </w:pPr>
          </w:p>
          <w:p w:rsidR="00F45EB5" w:rsidRDefault="00F45EB5">
            <w:pPr>
              <w:spacing w:line="276" w:lineRule="auto"/>
              <w:rPr>
                <w:sz w:val="28"/>
                <w:szCs w:val="28"/>
              </w:rPr>
            </w:pPr>
          </w:p>
          <w:p w:rsidR="00B0380B" w:rsidRDefault="007D196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B0380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10.</w:t>
            </w:r>
            <w:r w:rsidR="00F45EB5">
              <w:rPr>
                <w:sz w:val="28"/>
                <w:szCs w:val="28"/>
              </w:rPr>
              <w:t>-25.10</w:t>
            </w:r>
          </w:p>
          <w:p w:rsidR="00460FED" w:rsidRDefault="007D196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2019</w:t>
            </w:r>
          </w:p>
          <w:p w:rsidR="009C128C" w:rsidRDefault="009C128C">
            <w:pPr>
              <w:spacing w:line="276" w:lineRule="auto"/>
              <w:rPr>
                <w:sz w:val="28"/>
                <w:szCs w:val="28"/>
              </w:rPr>
            </w:pPr>
          </w:p>
          <w:p w:rsidR="009C128C" w:rsidRDefault="009C128C">
            <w:pPr>
              <w:spacing w:line="276" w:lineRule="auto"/>
              <w:rPr>
                <w:sz w:val="28"/>
                <w:szCs w:val="28"/>
              </w:rPr>
            </w:pPr>
          </w:p>
          <w:p w:rsidR="00B0380B" w:rsidRDefault="00460FE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25.11.- 29.11</w:t>
            </w:r>
            <w:r w:rsidR="007D1967">
              <w:rPr>
                <w:sz w:val="28"/>
                <w:szCs w:val="28"/>
              </w:rPr>
              <w:t>.2019</w:t>
            </w:r>
          </w:p>
          <w:p w:rsidR="007D1967" w:rsidRDefault="007D1967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 w:rsidP="009C128C">
            <w:pPr>
              <w:spacing w:line="276" w:lineRule="auto"/>
              <w:rPr>
                <w:sz w:val="28"/>
                <w:szCs w:val="28"/>
              </w:rPr>
            </w:pPr>
          </w:p>
          <w:p w:rsidR="009C128C" w:rsidRDefault="009C128C" w:rsidP="009C128C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 w:rsidP="006A4247">
            <w:pPr>
              <w:spacing w:line="276" w:lineRule="auto"/>
              <w:rPr>
                <w:sz w:val="28"/>
                <w:szCs w:val="28"/>
              </w:rPr>
            </w:pPr>
          </w:p>
          <w:p w:rsidR="00EC0EFE" w:rsidRDefault="00EC0EF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A424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21.11.</w:t>
            </w:r>
          </w:p>
          <w:p w:rsidR="0081393A" w:rsidRDefault="00EC0EF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297ACC" w:rsidRDefault="00297AC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62123C" w:rsidRDefault="0062123C">
            <w:pPr>
              <w:spacing w:line="276" w:lineRule="auto"/>
              <w:rPr>
                <w:sz w:val="28"/>
                <w:szCs w:val="28"/>
              </w:rPr>
            </w:pPr>
          </w:p>
          <w:p w:rsidR="009F519A" w:rsidRDefault="006212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20-24.0</w:t>
            </w:r>
            <w:r w:rsidR="00C572D5">
              <w:rPr>
                <w:sz w:val="28"/>
                <w:szCs w:val="28"/>
              </w:rPr>
              <w:t>1.</w:t>
            </w:r>
          </w:p>
          <w:p w:rsidR="009F519A" w:rsidRDefault="0062123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9F519A" w:rsidRDefault="009F519A">
            <w:pPr>
              <w:spacing w:line="276" w:lineRule="auto"/>
              <w:rPr>
                <w:sz w:val="28"/>
                <w:szCs w:val="28"/>
              </w:rPr>
            </w:pPr>
          </w:p>
          <w:p w:rsidR="00605914" w:rsidRDefault="00605914">
            <w:pPr>
              <w:spacing w:line="276" w:lineRule="auto"/>
              <w:rPr>
                <w:sz w:val="28"/>
                <w:szCs w:val="28"/>
              </w:rPr>
            </w:pPr>
          </w:p>
          <w:p w:rsidR="005D5C6D" w:rsidRDefault="005D5C6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20-21.11.</w:t>
            </w:r>
          </w:p>
          <w:p w:rsidR="005D5C6D" w:rsidRDefault="00BF207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BF2076" w:rsidRDefault="00BF2076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29586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26-28.11.</w:t>
            </w:r>
          </w:p>
          <w:p w:rsidR="00295868" w:rsidRDefault="00BF207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  <w:p w:rsidR="009F519A" w:rsidRDefault="009F519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D47A6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2A4CE6" w:rsidRDefault="002A4CE6">
            <w:pPr>
              <w:spacing w:line="276" w:lineRule="auto"/>
              <w:rPr>
                <w:sz w:val="28"/>
                <w:szCs w:val="28"/>
              </w:rPr>
            </w:pPr>
          </w:p>
          <w:p w:rsidR="00D47A64" w:rsidRDefault="00D47A64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D47A64" w:rsidRDefault="00D47A64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CB738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17-18.01.</w:t>
            </w:r>
          </w:p>
          <w:p w:rsidR="00CB7383" w:rsidRDefault="00D47A6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F27297" w:rsidRDefault="00F27297">
            <w:pPr>
              <w:spacing w:line="276" w:lineRule="auto"/>
              <w:rPr>
                <w:sz w:val="28"/>
                <w:szCs w:val="28"/>
              </w:rPr>
            </w:pPr>
          </w:p>
          <w:p w:rsidR="0062123C" w:rsidRDefault="0062123C">
            <w:pPr>
              <w:spacing w:line="276" w:lineRule="auto"/>
              <w:rPr>
                <w:sz w:val="28"/>
                <w:szCs w:val="28"/>
              </w:rPr>
            </w:pPr>
          </w:p>
          <w:p w:rsidR="00CB7383" w:rsidRDefault="00CB738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CB7383" w:rsidRDefault="00CB7383">
            <w:pPr>
              <w:spacing w:line="276" w:lineRule="auto"/>
              <w:rPr>
                <w:sz w:val="28"/>
                <w:szCs w:val="28"/>
              </w:rPr>
            </w:pPr>
          </w:p>
          <w:p w:rsidR="005B6CCF" w:rsidRDefault="005B6CCF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CB7383" w:rsidRDefault="00CB738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21.01-21.02.</w:t>
            </w:r>
          </w:p>
          <w:p w:rsidR="00CB7383" w:rsidRDefault="00D47A6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5C1BDF" w:rsidRDefault="005C1BDF" w:rsidP="009B3E1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9B3E1E" w:rsidRPr="009B3E1E" w:rsidRDefault="009B3E1E" w:rsidP="009B3E1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1393A" w:rsidRDefault="00D47A6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05.-07.02. 2020</w:t>
            </w:r>
          </w:p>
          <w:p w:rsidR="00CB7383" w:rsidRDefault="00CB7383">
            <w:pPr>
              <w:spacing w:line="276" w:lineRule="auto"/>
              <w:rPr>
                <w:sz w:val="28"/>
                <w:szCs w:val="28"/>
              </w:rPr>
            </w:pPr>
          </w:p>
          <w:p w:rsidR="00DD7414" w:rsidRDefault="00DD7414">
            <w:pPr>
              <w:spacing w:line="276" w:lineRule="auto"/>
              <w:rPr>
                <w:sz w:val="28"/>
                <w:szCs w:val="28"/>
              </w:rPr>
            </w:pPr>
          </w:p>
          <w:p w:rsidR="005C1BDF" w:rsidRDefault="005C1BD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11.02.-22.02.</w:t>
            </w:r>
          </w:p>
          <w:p w:rsidR="005C1BDF" w:rsidRDefault="00B0194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DD7414" w:rsidRDefault="00DD7414">
            <w:pPr>
              <w:spacing w:line="276" w:lineRule="auto"/>
              <w:rPr>
                <w:sz w:val="28"/>
                <w:szCs w:val="28"/>
              </w:rPr>
            </w:pPr>
          </w:p>
          <w:p w:rsidR="005C1BDF" w:rsidRDefault="005C1BDF">
            <w:pPr>
              <w:spacing w:line="276" w:lineRule="auto"/>
              <w:rPr>
                <w:sz w:val="28"/>
                <w:szCs w:val="28"/>
              </w:rPr>
            </w:pPr>
          </w:p>
          <w:p w:rsidR="005C1BDF" w:rsidRDefault="005C1BD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26-28.02.</w:t>
            </w:r>
          </w:p>
          <w:p w:rsidR="005C1BDF" w:rsidRDefault="00B0194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6A4247" w:rsidRDefault="006A4247" w:rsidP="0062123C">
            <w:pPr>
              <w:spacing w:line="276" w:lineRule="auto"/>
              <w:rPr>
                <w:sz w:val="28"/>
                <w:szCs w:val="28"/>
              </w:rPr>
            </w:pPr>
          </w:p>
          <w:p w:rsidR="0062123C" w:rsidRDefault="0062123C" w:rsidP="0062123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1D625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DC35E9" w:rsidRDefault="00DC35E9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62123C" w:rsidRDefault="0062123C">
            <w:pPr>
              <w:spacing w:line="276" w:lineRule="auto"/>
              <w:rPr>
                <w:sz w:val="28"/>
                <w:szCs w:val="28"/>
              </w:rPr>
            </w:pPr>
          </w:p>
          <w:p w:rsidR="00DC35E9" w:rsidRDefault="00DC35E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11.03.-29.03.</w:t>
            </w:r>
          </w:p>
          <w:p w:rsidR="00DC35E9" w:rsidRDefault="00B0194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832FA0" w:rsidRDefault="00832FA0">
            <w:pPr>
              <w:spacing w:line="276" w:lineRule="auto"/>
              <w:rPr>
                <w:sz w:val="28"/>
                <w:szCs w:val="28"/>
              </w:rPr>
            </w:pPr>
          </w:p>
          <w:p w:rsidR="00F203FB" w:rsidRDefault="00F203FB">
            <w:pPr>
              <w:spacing w:line="276" w:lineRule="auto"/>
              <w:rPr>
                <w:sz w:val="28"/>
                <w:szCs w:val="28"/>
              </w:rPr>
            </w:pPr>
          </w:p>
          <w:p w:rsidR="00DC35E9" w:rsidRDefault="00DC35E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</w:t>
            </w:r>
          </w:p>
          <w:p w:rsidR="00832FA0" w:rsidRDefault="00B0194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A945E7" w:rsidRDefault="00A945E7">
            <w:pPr>
              <w:spacing w:line="276" w:lineRule="auto"/>
              <w:rPr>
                <w:sz w:val="28"/>
                <w:szCs w:val="28"/>
              </w:rPr>
            </w:pPr>
          </w:p>
          <w:p w:rsidR="00A945E7" w:rsidRDefault="00A945E7">
            <w:pPr>
              <w:spacing w:line="276" w:lineRule="auto"/>
              <w:rPr>
                <w:sz w:val="28"/>
                <w:szCs w:val="28"/>
              </w:rPr>
            </w:pPr>
          </w:p>
          <w:p w:rsidR="00DC35E9" w:rsidRDefault="00FF442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28-29.03.</w:t>
            </w:r>
          </w:p>
          <w:p w:rsidR="00FF4429" w:rsidRDefault="00B0194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DC35E9" w:rsidRDefault="00DC35E9">
            <w:pPr>
              <w:spacing w:line="276" w:lineRule="auto"/>
              <w:rPr>
                <w:sz w:val="28"/>
                <w:szCs w:val="28"/>
              </w:rPr>
            </w:pPr>
          </w:p>
          <w:p w:rsidR="004F2AD1" w:rsidRDefault="004F2AD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9-11.04.</w:t>
            </w:r>
          </w:p>
          <w:p w:rsidR="00FF4429" w:rsidRDefault="00063D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063D53" w:rsidRDefault="00063D53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4F2AD1" w:rsidRDefault="00633D8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15-19.04.</w:t>
            </w:r>
          </w:p>
          <w:p w:rsidR="00633D85" w:rsidRDefault="00063D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62123C" w:rsidRDefault="0062123C">
            <w:pPr>
              <w:spacing w:line="276" w:lineRule="auto"/>
              <w:rPr>
                <w:sz w:val="28"/>
                <w:szCs w:val="28"/>
              </w:rPr>
            </w:pPr>
          </w:p>
          <w:p w:rsidR="00A945E7" w:rsidRDefault="00A945E7">
            <w:pPr>
              <w:spacing w:line="276" w:lineRule="auto"/>
              <w:rPr>
                <w:sz w:val="28"/>
                <w:szCs w:val="28"/>
              </w:rPr>
            </w:pPr>
          </w:p>
          <w:p w:rsidR="00633D85" w:rsidRDefault="006A4247" w:rsidP="00A945E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633D85">
              <w:rPr>
                <w:sz w:val="28"/>
                <w:szCs w:val="28"/>
              </w:rPr>
              <w:t>прель</w:t>
            </w:r>
          </w:p>
          <w:p w:rsidR="006A4247" w:rsidRDefault="006A4247">
            <w:pPr>
              <w:spacing w:line="276" w:lineRule="auto"/>
              <w:rPr>
                <w:sz w:val="28"/>
                <w:szCs w:val="28"/>
              </w:rPr>
            </w:pPr>
          </w:p>
          <w:p w:rsidR="00FB45D8" w:rsidRDefault="00FB45D8">
            <w:pPr>
              <w:spacing w:line="276" w:lineRule="auto"/>
              <w:rPr>
                <w:sz w:val="28"/>
                <w:szCs w:val="28"/>
              </w:rPr>
            </w:pPr>
          </w:p>
          <w:p w:rsidR="00F760A7" w:rsidRDefault="00F760A7">
            <w:pPr>
              <w:spacing w:line="276" w:lineRule="auto"/>
              <w:rPr>
                <w:sz w:val="28"/>
                <w:szCs w:val="28"/>
              </w:rPr>
            </w:pPr>
          </w:p>
          <w:p w:rsidR="00832FA0" w:rsidRDefault="006A4247" w:rsidP="00A945E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A945E7" w:rsidRDefault="00A945E7" w:rsidP="00A945E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945E7" w:rsidRDefault="00A945E7" w:rsidP="00A945E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945E7" w:rsidRDefault="00A945E7" w:rsidP="00A945E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оборудованные к началу учебного года группы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9F4772" w:rsidRDefault="009F4772">
            <w:pPr>
              <w:rPr>
                <w:sz w:val="28"/>
                <w:szCs w:val="28"/>
              </w:rPr>
            </w:pPr>
          </w:p>
          <w:p w:rsidR="009640D9" w:rsidRDefault="009640D9">
            <w:pPr>
              <w:rPr>
                <w:sz w:val="28"/>
                <w:szCs w:val="28"/>
              </w:rPr>
            </w:pPr>
          </w:p>
          <w:p w:rsidR="009F4772" w:rsidRDefault="009F4772" w:rsidP="009F47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B0380B" w:rsidRDefault="00B0380B">
            <w:pPr>
              <w:rPr>
                <w:sz w:val="28"/>
                <w:szCs w:val="28"/>
              </w:rPr>
            </w:pPr>
          </w:p>
          <w:p w:rsidR="00F45EB5" w:rsidRDefault="00F45EB5">
            <w:pPr>
              <w:rPr>
                <w:sz w:val="28"/>
                <w:szCs w:val="28"/>
              </w:rPr>
            </w:pPr>
          </w:p>
          <w:p w:rsidR="00F45EB5" w:rsidRDefault="00F45EB5">
            <w:pPr>
              <w:rPr>
                <w:sz w:val="28"/>
                <w:szCs w:val="28"/>
              </w:rPr>
            </w:pPr>
          </w:p>
          <w:p w:rsidR="0081393A" w:rsidRDefault="00B03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материалы, представленные к участию в конкурсе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7D1967" w:rsidRDefault="007D1967">
            <w:pPr>
              <w:rPr>
                <w:sz w:val="28"/>
                <w:szCs w:val="28"/>
              </w:rPr>
            </w:pPr>
          </w:p>
          <w:p w:rsidR="007D1967" w:rsidRDefault="007D1967">
            <w:pPr>
              <w:rPr>
                <w:sz w:val="28"/>
                <w:szCs w:val="28"/>
              </w:rPr>
            </w:pPr>
          </w:p>
          <w:p w:rsidR="00574910" w:rsidRDefault="00574910">
            <w:pPr>
              <w:rPr>
                <w:sz w:val="28"/>
                <w:szCs w:val="28"/>
              </w:rPr>
            </w:pPr>
          </w:p>
          <w:p w:rsidR="00605914" w:rsidRDefault="00605914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поделки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574910" w:rsidRDefault="00574910">
            <w:pPr>
              <w:rPr>
                <w:sz w:val="28"/>
                <w:szCs w:val="28"/>
              </w:rPr>
            </w:pPr>
          </w:p>
          <w:p w:rsidR="00B0380B" w:rsidRDefault="00B0380B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материалы, представленные к участию в конкурсе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9F519A" w:rsidRDefault="009F519A">
            <w:pPr>
              <w:rPr>
                <w:sz w:val="28"/>
                <w:szCs w:val="28"/>
              </w:rPr>
            </w:pPr>
          </w:p>
          <w:p w:rsidR="005D5C6D" w:rsidRDefault="005D5C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295868" w:rsidRDefault="00295868" w:rsidP="00295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3C07DB" w:rsidRDefault="003C07DB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2A4CE6" w:rsidRDefault="002A4CE6" w:rsidP="002A4C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конкурсе,</w:t>
            </w:r>
          </w:p>
          <w:p w:rsidR="0081393A" w:rsidRDefault="002A4CE6" w:rsidP="002A4C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CB7383" w:rsidRDefault="00CB7383" w:rsidP="00CB7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F27297" w:rsidRDefault="00F27297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поделки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CB7383" w:rsidRDefault="00CB7383" w:rsidP="00CB7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9B3E1E" w:rsidRDefault="009B3E1E" w:rsidP="00CB7383">
            <w:pPr>
              <w:rPr>
                <w:sz w:val="28"/>
                <w:szCs w:val="28"/>
              </w:rPr>
            </w:pPr>
          </w:p>
          <w:p w:rsidR="00CB7383" w:rsidRDefault="00CB7383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CB7383" w:rsidRDefault="00CB7383" w:rsidP="00CB73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81393A" w:rsidRDefault="005C1B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5C1BDF" w:rsidRDefault="005C1BDF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A4247" w:rsidRDefault="006A4247" w:rsidP="006A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6A4247" w:rsidRDefault="006A4247">
            <w:pPr>
              <w:rPr>
                <w:sz w:val="28"/>
                <w:szCs w:val="28"/>
              </w:rPr>
            </w:pPr>
          </w:p>
          <w:p w:rsidR="00F203FB" w:rsidRDefault="00F203FB">
            <w:pPr>
              <w:rPr>
                <w:sz w:val="28"/>
                <w:szCs w:val="28"/>
              </w:rPr>
            </w:pPr>
          </w:p>
          <w:p w:rsidR="00DC35E9" w:rsidRDefault="00DC35E9" w:rsidP="00DC3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DC35E9" w:rsidRDefault="00DC35E9">
            <w:pPr>
              <w:rPr>
                <w:sz w:val="28"/>
                <w:szCs w:val="28"/>
              </w:rPr>
            </w:pPr>
          </w:p>
          <w:p w:rsidR="00B81288" w:rsidRDefault="00B81288">
            <w:pPr>
              <w:rPr>
                <w:sz w:val="28"/>
                <w:szCs w:val="28"/>
              </w:rPr>
            </w:pPr>
          </w:p>
          <w:p w:rsidR="00DC35E9" w:rsidRDefault="00DC3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</w:t>
            </w:r>
          </w:p>
          <w:p w:rsidR="00DC35E9" w:rsidRDefault="00DC35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DC35E9" w:rsidRDefault="00DC35E9">
            <w:pPr>
              <w:rPr>
                <w:sz w:val="28"/>
                <w:szCs w:val="28"/>
              </w:rPr>
            </w:pPr>
          </w:p>
          <w:p w:rsidR="00DC35E9" w:rsidRDefault="00DC35E9">
            <w:pPr>
              <w:rPr>
                <w:sz w:val="28"/>
                <w:szCs w:val="28"/>
              </w:rPr>
            </w:pPr>
          </w:p>
          <w:p w:rsidR="00FF4429" w:rsidRDefault="00FF4429">
            <w:pPr>
              <w:rPr>
                <w:sz w:val="28"/>
                <w:szCs w:val="28"/>
              </w:rPr>
            </w:pPr>
          </w:p>
          <w:p w:rsidR="004F2AD1" w:rsidRDefault="004F2AD1" w:rsidP="004F2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4F2AD1" w:rsidRDefault="004F2AD1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063D53" w:rsidRDefault="00063D53" w:rsidP="00063D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633D85" w:rsidRDefault="006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</w:t>
            </w: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33D85" w:rsidRDefault="00633D85">
            <w:pPr>
              <w:rPr>
                <w:sz w:val="28"/>
                <w:szCs w:val="28"/>
              </w:rPr>
            </w:pPr>
          </w:p>
          <w:p w:rsidR="0062123C" w:rsidRDefault="0062123C">
            <w:pPr>
              <w:rPr>
                <w:sz w:val="28"/>
                <w:szCs w:val="28"/>
              </w:rPr>
            </w:pPr>
          </w:p>
          <w:p w:rsidR="00A945E7" w:rsidRDefault="00A945E7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</w:t>
            </w: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9E4BF3" w:rsidRDefault="009E4BF3">
            <w:pPr>
              <w:rPr>
                <w:sz w:val="28"/>
                <w:szCs w:val="28"/>
              </w:rPr>
            </w:pPr>
          </w:p>
          <w:p w:rsidR="00832FA0" w:rsidRDefault="00A30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конкурса</w:t>
            </w:r>
          </w:p>
        </w:tc>
      </w:tr>
      <w:tr w:rsidR="0081393A" w:rsidTr="00C82007">
        <w:trPr>
          <w:trHeight w:val="5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Праздники,</w:t>
            </w: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</w:p>
          <w:p w:rsidR="0081393A" w:rsidRDefault="0081393A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развлечения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День знаний (развлечение на воздухе)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Концерт, посвящённый Дню пожилого человека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Праздник Осени 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Праздник Новогодней ёлки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День Защитника Отечества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Здравствуй, масленица, да широкая!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Музыкальные праздники, посвящённые Женскому дню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«День смеха в детском саду»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(Ст. воспит. №4/2012, стр.66)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«Весёлые старты» - спортивные развлечения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До свидания, детский сад! (подготовительные группы)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Здравствуй, Лето! (музыкально-спортивное развлечение, посвящённое Дню защиты детей)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 групп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A307EA" w:rsidRDefault="00A307EA">
            <w:pPr>
              <w:rPr>
                <w:sz w:val="28"/>
                <w:szCs w:val="28"/>
              </w:rPr>
            </w:pPr>
          </w:p>
          <w:p w:rsidR="0081393A" w:rsidRDefault="00641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641FF1" w:rsidRDefault="00641FF1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</w:t>
            </w:r>
            <w:r w:rsidR="00641FF1">
              <w:rPr>
                <w:sz w:val="28"/>
                <w:szCs w:val="28"/>
              </w:rPr>
              <w:t xml:space="preserve"> руковод.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81393A" w:rsidRDefault="00641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руковод.</w:t>
            </w:r>
          </w:p>
          <w:p w:rsidR="0081393A" w:rsidRDefault="00641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руковод.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307E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</w:t>
            </w:r>
          </w:p>
          <w:p w:rsidR="00641FF1" w:rsidRDefault="00641FF1">
            <w:pPr>
              <w:rPr>
                <w:sz w:val="28"/>
                <w:szCs w:val="28"/>
              </w:rPr>
            </w:pPr>
          </w:p>
          <w:p w:rsidR="00A307EA" w:rsidRDefault="00A307EA">
            <w:pPr>
              <w:rPr>
                <w:sz w:val="28"/>
                <w:szCs w:val="28"/>
              </w:rPr>
            </w:pPr>
          </w:p>
          <w:p w:rsidR="00A307EA" w:rsidRDefault="00A30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307EA" w:rsidRDefault="00A307EA">
            <w:pPr>
              <w:rPr>
                <w:sz w:val="28"/>
                <w:szCs w:val="28"/>
              </w:rPr>
            </w:pPr>
          </w:p>
          <w:p w:rsidR="00A307EA" w:rsidRDefault="00A307E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A307EA" w:rsidRDefault="00A307E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музыкальные</w:t>
            </w:r>
          </w:p>
          <w:p w:rsidR="0081393A" w:rsidRDefault="00641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руководител.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</w:t>
            </w:r>
          </w:p>
          <w:p w:rsidR="0081393A" w:rsidRDefault="00641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руководител.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F63626" w:rsidRDefault="00F63626">
            <w:pPr>
              <w:rPr>
                <w:sz w:val="28"/>
                <w:szCs w:val="2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0238D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03.09.19</w:t>
            </w:r>
          </w:p>
          <w:p w:rsidR="00B81288" w:rsidRDefault="00B81288">
            <w:pPr>
              <w:spacing w:line="276" w:lineRule="auto"/>
              <w:rPr>
                <w:sz w:val="28"/>
                <w:szCs w:val="28"/>
              </w:rPr>
            </w:pPr>
          </w:p>
          <w:p w:rsidR="00A307EA" w:rsidRDefault="00A307E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0238D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04.10.19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D40B2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3-4неделя</w:t>
            </w:r>
            <w:r w:rsidR="008139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октября</w:t>
            </w:r>
          </w:p>
          <w:p w:rsidR="0081393A" w:rsidRDefault="002871D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2871DB" w:rsidRDefault="002871DB">
            <w:pPr>
              <w:spacing w:line="276" w:lineRule="auto"/>
              <w:rPr>
                <w:sz w:val="28"/>
                <w:szCs w:val="28"/>
              </w:rPr>
            </w:pPr>
          </w:p>
          <w:p w:rsidR="002871DB" w:rsidRDefault="00A307E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81393A">
              <w:rPr>
                <w:sz w:val="28"/>
                <w:szCs w:val="28"/>
              </w:rPr>
              <w:t>евраль</w:t>
            </w:r>
          </w:p>
          <w:p w:rsidR="00A307EA" w:rsidRDefault="00A307E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796862" w:rsidRDefault="00796862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72579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01.04.20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641FF1" w:rsidRDefault="00641FF1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641FF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81393A">
              <w:rPr>
                <w:sz w:val="28"/>
                <w:szCs w:val="28"/>
              </w:rPr>
              <w:t>прель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641FF1" w:rsidRDefault="00641FF1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72579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</w:t>
            </w:r>
            <w:r w:rsidR="0081393A">
              <w:rPr>
                <w:sz w:val="28"/>
                <w:szCs w:val="28"/>
              </w:rPr>
              <w:t>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93A" w:rsidRDefault="0081393A">
            <w:pPr>
              <w:rPr>
                <w:sz w:val="28"/>
                <w:szCs w:val="28"/>
              </w:rPr>
            </w:pPr>
          </w:p>
        </w:tc>
      </w:tr>
      <w:tr w:rsidR="0081393A" w:rsidTr="00C82007">
        <w:trPr>
          <w:trHeight w:val="325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93A" w:rsidRDefault="00DD479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>План работы</w:t>
            </w:r>
            <w:r w:rsidR="0081393A">
              <w:rPr>
                <w:b/>
                <w:sz w:val="28"/>
                <w:szCs w:val="28"/>
                <w:u w:val="single"/>
              </w:rPr>
              <w:t xml:space="preserve"> с молодыми специалистами: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57" w:rsidRDefault="003B4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Проведение инструктажа молодого педагогического работника</w:t>
            </w:r>
            <w:r w:rsidR="00BF1F1C">
              <w:rPr>
                <w:sz w:val="28"/>
                <w:szCs w:val="28"/>
              </w:rPr>
              <w:t>.</w:t>
            </w:r>
          </w:p>
          <w:p w:rsidR="003B4557" w:rsidRDefault="00BF1F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Первичное анкетирование: «Расскажи о себе» (определение круга вопросов начинающего педагога, интересов, проблем)</w:t>
            </w: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81393A" w:rsidRPr="00DD479C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1393A" w:rsidRPr="00DD479C">
              <w:rPr>
                <w:sz w:val="28"/>
                <w:szCs w:val="28"/>
              </w:rPr>
              <w:t>). Оказание необходимой помощи при диагностическом обследовании детей, составлении диагностических карт, подборе материала и построении занятий с детьми;</w:t>
            </w:r>
          </w:p>
          <w:p w:rsidR="00DD479C" w:rsidRPr="00DD479C" w:rsidRDefault="00DD479C">
            <w:pPr>
              <w:rPr>
                <w:sz w:val="28"/>
                <w:szCs w:val="28"/>
              </w:rPr>
            </w:pPr>
          </w:p>
          <w:p w:rsidR="00DD479C" w:rsidRPr="00DD479C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D479C" w:rsidRPr="00DD479C">
              <w:rPr>
                <w:sz w:val="28"/>
                <w:szCs w:val="28"/>
              </w:rPr>
              <w:t>). Организация наставничества в ДОУ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BF1F1C" w:rsidRPr="00DD479C" w:rsidRDefault="00BF1F1C">
            <w:pPr>
              <w:rPr>
                <w:sz w:val="28"/>
                <w:szCs w:val="28"/>
              </w:rPr>
            </w:pPr>
          </w:p>
          <w:p w:rsidR="00B84EB8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D479C" w:rsidRPr="00DD479C">
              <w:rPr>
                <w:sz w:val="28"/>
                <w:szCs w:val="28"/>
              </w:rPr>
              <w:t>). Составление плана работы педагога-наставника на учебный год</w:t>
            </w:r>
          </w:p>
          <w:p w:rsidR="00DD479C" w:rsidRDefault="00B84E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(см. Д/пед. № 1/2018)</w:t>
            </w:r>
          </w:p>
          <w:p w:rsidR="00422489" w:rsidRDefault="00422489">
            <w:pPr>
              <w:rPr>
                <w:sz w:val="28"/>
                <w:szCs w:val="28"/>
              </w:rPr>
            </w:pPr>
          </w:p>
          <w:p w:rsidR="00A17EFA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5). </w:t>
            </w:r>
            <w:r w:rsidR="00A17EFA">
              <w:rPr>
                <w:sz w:val="28"/>
                <w:szCs w:val="28"/>
              </w:rPr>
              <w:t>Оз</w:t>
            </w:r>
            <w:r w:rsidR="00531C5B">
              <w:rPr>
                <w:sz w:val="28"/>
                <w:szCs w:val="28"/>
              </w:rPr>
              <w:t>накомление с нормативно-правов</w:t>
            </w:r>
            <w:r w:rsidR="00A17EFA">
              <w:rPr>
                <w:sz w:val="28"/>
                <w:szCs w:val="28"/>
              </w:rPr>
              <w:t>ыми документами, регламентирующими деятельность дошкольного образовательн</w:t>
            </w:r>
            <w:r w:rsidR="00711E11">
              <w:rPr>
                <w:sz w:val="28"/>
                <w:szCs w:val="28"/>
              </w:rPr>
              <w:t>ого учреждения в условиях</w:t>
            </w:r>
            <w:r w:rsidR="00A17EFA">
              <w:rPr>
                <w:sz w:val="28"/>
                <w:szCs w:val="28"/>
              </w:rPr>
              <w:t xml:space="preserve"> ФГОС ДО</w:t>
            </w:r>
          </w:p>
          <w:p w:rsidR="00422489" w:rsidRPr="00DD479C" w:rsidRDefault="00A17E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6). </w:t>
            </w:r>
            <w:r w:rsidR="00422489">
              <w:rPr>
                <w:sz w:val="28"/>
                <w:szCs w:val="28"/>
              </w:rPr>
              <w:t>Консультация: «Организация предметно-пространственной среды в группе в соответствии с возрастом воспитанников»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572276" w:rsidRDefault="005722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7). Консультация: «Ведение рабочей документации воспитателя группы»</w:t>
            </w:r>
          </w:p>
          <w:p w:rsidR="00572276" w:rsidRDefault="00572276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1393A" w:rsidRPr="00DD479C">
              <w:rPr>
                <w:sz w:val="28"/>
                <w:szCs w:val="28"/>
              </w:rPr>
              <w:t>). Консультации по вопросам планирования воспитательно-образовательного и коррекционного процесса и ведения практической работы с детьми, имеющими различные речевые нарушения для молодых специалистов и вновь прибывших воспитателей;</w:t>
            </w:r>
          </w:p>
          <w:p w:rsidR="00DD479C" w:rsidRPr="00DD479C" w:rsidRDefault="00DD479C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1393A" w:rsidRPr="00DD479C">
              <w:rPr>
                <w:sz w:val="28"/>
                <w:szCs w:val="28"/>
              </w:rPr>
              <w:t>).  Консультация: «Физкультурно-оздоровительная работа в группе, мероприятия, условия их проведения;</w:t>
            </w:r>
          </w:p>
          <w:p w:rsidR="0081393A" w:rsidRPr="00DD479C" w:rsidRDefault="0081393A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1393A" w:rsidRPr="00DD479C">
              <w:rPr>
                <w:sz w:val="28"/>
                <w:szCs w:val="28"/>
              </w:rPr>
              <w:t>).  Психологический тренинг: «Формирование профессиональной компетентности педагогов»;</w:t>
            </w:r>
          </w:p>
          <w:p w:rsidR="00DD479C" w:rsidRPr="00DD479C" w:rsidRDefault="00DD479C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81393A" w:rsidRPr="00DD479C">
              <w:rPr>
                <w:sz w:val="28"/>
                <w:szCs w:val="28"/>
              </w:rPr>
              <w:t>). Мастер-класс «Подвижные игры на прогулке в зимний период»;</w:t>
            </w:r>
          </w:p>
          <w:p w:rsidR="00DD479C" w:rsidRPr="00DD479C" w:rsidRDefault="00DD479C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81393A" w:rsidRPr="00DD479C">
              <w:rPr>
                <w:sz w:val="28"/>
                <w:szCs w:val="28"/>
              </w:rPr>
              <w:t>).  Устный журнал: «Взаимодействие дошкольного учреждения с родителями»;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C01FD7" w:rsidRPr="00DD479C" w:rsidRDefault="00C01FD7">
            <w:pPr>
              <w:rPr>
                <w:sz w:val="28"/>
                <w:szCs w:val="28"/>
              </w:rPr>
            </w:pPr>
          </w:p>
          <w:p w:rsidR="0081393A" w:rsidRPr="00DD479C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81393A" w:rsidRPr="00DD479C">
              <w:rPr>
                <w:sz w:val="28"/>
                <w:szCs w:val="28"/>
              </w:rPr>
              <w:t>). Деловая игра: «Организация игровой деятельности в детском саду»;</w:t>
            </w:r>
          </w:p>
          <w:p w:rsidR="00DD479C" w:rsidRPr="00DD479C" w:rsidRDefault="00DD479C">
            <w:pPr>
              <w:rPr>
                <w:sz w:val="28"/>
                <w:szCs w:val="28"/>
              </w:rPr>
            </w:pPr>
          </w:p>
          <w:p w:rsidR="00EC5A6D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81393A" w:rsidRPr="00DD479C">
              <w:rPr>
                <w:sz w:val="28"/>
                <w:szCs w:val="28"/>
              </w:rPr>
              <w:t>). Брифинг: «Планирование и организация оздоровительной работы с детьми в летний период»</w:t>
            </w:r>
          </w:p>
          <w:p w:rsidR="00EC5A6D" w:rsidRDefault="00EC5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15). Консультация «Выбор методической темы по самообразованию на следующий учебный год»</w:t>
            </w:r>
          </w:p>
          <w:p w:rsidR="00EC5A6D" w:rsidRDefault="00EC5A6D">
            <w:pPr>
              <w:rPr>
                <w:sz w:val="28"/>
                <w:szCs w:val="28"/>
              </w:rPr>
            </w:pPr>
          </w:p>
          <w:p w:rsidR="00EC5A6D" w:rsidRPr="00DD479C" w:rsidRDefault="00EC5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16). Подведение итогов работы за учебный год (самостоятельный анализ деятельности воспитателя)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старший</w:t>
            </w: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ст.логопед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B84EB8" w:rsidRDefault="00B84EB8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0642D2" w:rsidRDefault="000642D2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</w:t>
            </w: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572276" w:rsidRDefault="0057227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ст.логопед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6D7E5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</w:t>
            </w:r>
          </w:p>
          <w:p w:rsidR="006D7E56" w:rsidRDefault="006D7E5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О.Н.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Слышова Н.Ю.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6C6314" w:rsidRDefault="006C6314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45393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4C49DF" w:rsidRDefault="004C49DF">
            <w:pPr>
              <w:spacing w:line="276" w:lineRule="auto"/>
              <w:rPr>
                <w:sz w:val="28"/>
                <w:szCs w:val="28"/>
              </w:rPr>
            </w:pPr>
          </w:p>
          <w:p w:rsidR="00B51E45" w:rsidRDefault="00B51E45" w:rsidP="00B51E4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О.Н.</w:t>
            </w: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B51E45" w:rsidRDefault="00B51E45" w:rsidP="00B51E4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Журавлева О.Н.</w:t>
            </w: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молодые специалисты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</w:p>
          <w:p w:rsidR="003B4557" w:rsidRDefault="003B4557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BF1F1C" w:rsidRDefault="00BF1F1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 w:rsidP="00DD47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B84EB8" w:rsidRDefault="00B84EB8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A17EFA" w:rsidRDefault="00A17EFA">
            <w:pPr>
              <w:spacing w:line="276" w:lineRule="auto"/>
              <w:rPr>
                <w:sz w:val="28"/>
                <w:szCs w:val="28"/>
              </w:rPr>
            </w:pPr>
          </w:p>
          <w:p w:rsidR="000642D2" w:rsidRDefault="000642D2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42248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22489" w:rsidRDefault="00422489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572276" w:rsidRDefault="0057227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572276" w:rsidRDefault="00572276">
            <w:pPr>
              <w:spacing w:line="276" w:lineRule="auto"/>
              <w:rPr>
                <w:sz w:val="28"/>
                <w:szCs w:val="28"/>
              </w:rPr>
            </w:pPr>
          </w:p>
          <w:p w:rsidR="00572276" w:rsidRDefault="00572276">
            <w:pPr>
              <w:spacing w:line="276" w:lineRule="auto"/>
              <w:rPr>
                <w:sz w:val="28"/>
                <w:szCs w:val="28"/>
              </w:rPr>
            </w:pPr>
          </w:p>
          <w:p w:rsidR="00572276" w:rsidRDefault="00572276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C01FD7" w:rsidRDefault="00C01FD7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45393B" w:rsidRDefault="0045393B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DD479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81393A">
              <w:rPr>
                <w:sz w:val="28"/>
                <w:szCs w:val="28"/>
              </w:rPr>
              <w:t>арт</w:t>
            </w: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</w:p>
          <w:p w:rsidR="006C6314" w:rsidRDefault="006C6314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DD479C" w:rsidRDefault="00DD479C">
            <w:pPr>
              <w:spacing w:line="276" w:lineRule="auto"/>
              <w:rPr>
                <w:sz w:val="28"/>
                <w:szCs w:val="28"/>
              </w:rPr>
            </w:pPr>
          </w:p>
          <w:p w:rsidR="004C49DF" w:rsidRDefault="004C49DF">
            <w:pPr>
              <w:spacing w:line="276" w:lineRule="auto"/>
              <w:rPr>
                <w:sz w:val="28"/>
                <w:szCs w:val="28"/>
              </w:rPr>
            </w:pPr>
          </w:p>
          <w:p w:rsidR="004C49DF" w:rsidRDefault="004C49DF">
            <w:pPr>
              <w:spacing w:line="276" w:lineRule="auto"/>
              <w:rPr>
                <w:sz w:val="28"/>
                <w:szCs w:val="28"/>
              </w:rPr>
            </w:pPr>
          </w:p>
          <w:p w:rsidR="0081393A" w:rsidRDefault="0081393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</w:p>
          <w:p w:rsidR="00E47711" w:rsidRDefault="00E47711">
            <w:pPr>
              <w:spacing w:line="276" w:lineRule="auto"/>
              <w:rPr>
                <w:sz w:val="28"/>
                <w:szCs w:val="28"/>
              </w:rPr>
            </w:pPr>
          </w:p>
          <w:p w:rsidR="00EC5A6D" w:rsidRDefault="00EC5A6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6D2330" w:rsidRDefault="006D2330">
            <w:pPr>
              <w:spacing w:line="276" w:lineRule="auto"/>
              <w:rPr>
                <w:sz w:val="28"/>
                <w:szCs w:val="28"/>
              </w:rPr>
            </w:pPr>
          </w:p>
          <w:p w:rsidR="006D2330" w:rsidRDefault="006D2330">
            <w:pPr>
              <w:spacing w:line="276" w:lineRule="auto"/>
              <w:rPr>
                <w:sz w:val="28"/>
                <w:szCs w:val="28"/>
              </w:rPr>
            </w:pPr>
          </w:p>
          <w:p w:rsidR="006D2330" w:rsidRDefault="006D2330">
            <w:pPr>
              <w:spacing w:line="276" w:lineRule="auto"/>
              <w:rPr>
                <w:sz w:val="28"/>
                <w:szCs w:val="28"/>
              </w:rPr>
            </w:pPr>
          </w:p>
          <w:p w:rsidR="006D2330" w:rsidRDefault="006D2330">
            <w:pPr>
              <w:spacing w:line="276" w:lineRule="auto"/>
              <w:rPr>
                <w:sz w:val="28"/>
                <w:szCs w:val="28"/>
              </w:rPr>
            </w:pPr>
          </w:p>
          <w:p w:rsidR="006D2330" w:rsidRDefault="006D233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557" w:rsidRDefault="003B4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инструктаж</w:t>
            </w:r>
          </w:p>
          <w:p w:rsidR="003B4557" w:rsidRDefault="003B4557">
            <w:pPr>
              <w:rPr>
                <w:sz w:val="28"/>
                <w:szCs w:val="28"/>
              </w:rPr>
            </w:pPr>
          </w:p>
          <w:p w:rsidR="003B4557" w:rsidRDefault="003B4557">
            <w:pPr>
              <w:rPr>
                <w:sz w:val="28"/>
                <w:szCs w:val="28"/>
              </w:rPr>
            </w:pPr>
          </w:p>
          <w:p w:rsidR="003B4557" w:rsidRDefault="003B4557">
            <w:pPr>
              <w:rPr>
                <w:sz w:val="28"/>
                <w:szCs w:val="28"/>
              </w:rPr>
            </w:pP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BF1F1C" w:rsidRDefault="00BF1F1C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методические разработки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</w:t>
            </w:r>
            <w:r w:rsidR="00BF1F1C">
              <w:rPr>
                <w:sz w:val="28"/>
                <w:szCs w:val="28"/>
              </w:rPr>
              <w:t>: «О наставничестве»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B84EB8" w:rsidRDefault="00B84EB8">
            <w:pPr>
              <w:rPr>
                <w:sz w:val="28"/>
                <w:szCs w:val="28"/>
              </w:rPr>
            </w:pPr>
          </w:p>
          <w:p w:rsidR="00A17EFA" w:rsidRDefault="00A17E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 правовые документы</w:t>
            </w:r>
          </w:p>
          <w:p w:rsidR="00A17EFA" w:rsidRDefault="00A17EFA">
            <w:pPr>
              <w:rPr>
                <w:sz w:val="28"/>
                <w:szCs w:val="28"/>
              </w:rPr>
            </w:pPr>
          </w:p>
          <w:p w:rsidR="00A17EFA" w:rsidRDefault="00A17EFA">
            <w:pPr>
              <w:rPr>
                <w:sz w:val="28"/>
                <w:szCs w:val="28"/>
              </w:rPr>
            </w:pPr>
          </w:p>
          <w:p w:rsidR="00A17EFA" w:rsidRDefault="00A17EFA">
            <w:pPr>
              <w:rPr>
                <w:sz w:val="28"/>
                <w:szCs w:val="28"/>
              </w:rPr>
            </w:pPr>
          </w:p>
          <w:p w:rsidR="00422489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  <w:p w:rsidR="00422489" w:rsidRDefault="004224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</w:p>
          <w:p w:rsidR="00422489" w:rsidRDefault="00422489">
            <w:pPr>
              <w:rPr>
                <w:sz w:val="28"/>
                <w:szCs w:val="28"/>
              </w:rPr>
            </w:pPr>
          </w:p>
          <w:p w:rsidR="00422489" w:rsidRDefault="00422489">
            <w:pPr>
              <w:rPr>
                <w:sz w:val="28"/>
                <w:szCs w:val="28"/>
              </w:rPr>
            </w:pPr>
          </w:p>
          <w:p w:rsidR="00572276" w:rsidRDefault="00572276">
            <w:pPr>
              <w:rPr>
                <w:sz w:val="28"/>
                <w:szCs w:val="28"/>
              </w:rPr>
            </w:pPr>
          </w:p>
          <w:p w:rsidR="0094777D" w:rsidRDefault="0094777D">
            <w:pPr>
              <w:rPr>
                <w:sz w:val="28"/>
                <w:szCs w:val="28"/>
              </w:rPr>
            </w:pPr>
          </w:p>
          <w:p w:rsidR="00FC6AB9" w:rsidRDefault="00FC6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  <w:p w:rsidR="00422489" w:rsidRDefault="00422489">
            <w:pPr>
              <w:rPr>
                <w:sz w:val="28"/>
                <w:szCs w:val="28"/>
              </w:rPr>
            </w:pPr>
          </w:p>
          <w:p w:rsidR="00572276" w:rsidRDefault="00572276">
            <w:pPr>
              <w:rPr>
                <w:sz w:val="28"/>
                <w:szCs w:val="28"/>
              </w:rPr>
            </w:pPr>
          </w:p>
          <w:p w:rsidR="00572276" w:rsidRDefault="00572276">
            <w:pPr>
              <w:rPr>
                <w:sz w:val="28"/>
                <w:szCs w:val="28"/>
              </w:rPr>
            </w:pPr>
          </w:p>
          <w:p w:rsidR="0045393B" w:rsidRDefault="0045393B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консультации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конспекты игр</w:t>
            </w: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</w:p>
          <w:p w:rsidR="0081393A" w:rsidRDefault="00813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C01FD7" w:rsidRDefault="00C01FD7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занятия</w:t>
            </w:r>
          </w:p>
          <w:p w:rsidR="00DD479C" w:rsidRDefault="00DD479C">
            <w:pPr>
              <w:rPr>
                <w:sz w:val="28"/>
                <w:szCs w:val="28"/>
              </w:rPr>
            </w:pPr>
          </w:p>
          <w:p w:rsidR="004C49DF" w:rsidRDefault="004C49DF">
            <w:pPr>
              <w:rPr>
                <w:sz w:val="28"/>
                <w:szCs w:val="28"/>
              </w:rPr>
            </w:pPr>
          </w:p>
          <w:p w:rsidR="00DD479C" w:rsidRDefault="00DD47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планы</w:t>
            </w:r>
          </w:p>
          <w:p w:rsidR="00EC5A6D" w:rsidRDefault="00EC5A6D">
            <w:pPr>
              <w:rPr>
                <w:sz w:val="28"/>
                <w:szCs w:val="28"/>
              </w:rPr>
            </w:pPr>
          </w:p>
          <w:p w:rsidR="00EC5A6D" w:rsidRDefault="00EC5A6D">
            <w:pPr>
              <w:rPr>
                <w:sz w:val="28"/>
                <w:szCs w:val="28"/>
              </w:rPr>
            </w:pPr>
          </w:p>
          <w:p w:rsidR="00051145" w:rsidRDefault="00051145">
            <w:pPr>
              <w:rPr>
                <w:sz w:val="28"/>
                <w:szCs w:val="28"/>
              </w:rPr>
            </w:pPr>
          </w:p>
          <w:p w:rsidR="00EC5A6D" w:rsidRDefault="00EC5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темы по самообразованию</w:t>
            </w:r>
          </w:p>
          <w:p w:rsidR="00EC5A6D" w:rsidRDefault="00EC5A6D">
            <w:pPr>
              <w:rPr>
                <w:sz w:val="28"/>
                <w:szCs w:val="28"/>
              </w:rPr>
            </w:pPr>
          </w:p>
          <w:p w:rsidR="00EC5A6D" w:rsidRDefault="00EC5A6D">
            <w:pPr>
              <w:rPr>
                <w:sz w:val="28"/>
                <w:szCs w:val="28"/>
              </w:rPr>
            </w:pPr>
          </w:p>
          <w:p w:rsidR="00EC5A6D" w:rsidRDefault="00EC5A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анализы работы за год</w:t>
            </w:r>
          </w:p>
        </w:tc>
      </w:tr>
    </w:tbl>
    <w:p w:rsidR="0081393A" w:rsidRDefault="0081393A" w:rsidP="0081393A">
      <w:pPr>
        <w:jc w:val="both"/>
        <w:rPr>
          <w:sz w:val="28"/>
          <w:szCs w:val="28"/>
        </w:rPr>
      </w:pPr>
    </w:p>
    <w:p w:rsidR="00A941F1" w:rsidRDefault="00A941F1" w:rsidP="0081393A">
      <w:pPr>
        <w:jc w:val="both"/>
        <w:rPr>
          <w:sz w:val="28"/>
          <w:szCs w:val="28"/>
        </w:rPr>
      </w:pPr>
    </w:p>
    <w:p w:rsidR="00A941F1" w:rsidRPr="00132A1B" w:rsidRDefault="00A941F1" w:rsidP="0081393A">
      <w:pPr>
        <w:jc w:val="both"/>
        <w:rPr>
          <w:sz w:val="28"/>
          <w:szCs w:val="28"/>
          <w:lang w:val="en-US"/>
        </w:rPr>
      </w:pPr>
    </w:p>
    <w:p w:rsidR="0081393A" w:rsidRDefault="0081393A" w:rsidP="0081393A">
      <w:pPr>
        <w:jc w:val="center"/>
        <w:rPr>
          <w:b/>
          <w:i/>
          <w:sz w:val="28"/>
          <w:szCs w:val="28"/>
        </w:rPr>
      </w:pPr>
    </w:p>
    <w:p w:rsidR="00C44404" w:rsidRDefault="00C44404" w:rsidP="00C4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3.4. План мероприятий по реализации целей и задач ин</w:t>
      </w:r>
      <w:r w:rsidR="00E42736">
        <w:rPr>
          <w:b/>
          <w:sz w:val="28"/>
          <w:szCs w:val="28"/>
        </w:rPr>
        <w:t>новационной деятельности на 2019- 2020</w:t>
      </w:r>
      <w:r>
        <w:rPr>
          <w:b/>
          <w:sz w:val="28"/>
          <w:szCs w:val="28"/>
        </w:rPr>
        <w:t xml:space="preserve">  учебный год</w:t>
      </w:r>
    </w:p>
    <w:p w:rsidR="00C44404" w:rsidRDefault="00C44404" w:rsidP="00C44404">
      <w:pPr>
        <w:jc w:val="center"/>
        <w:rPr>
          <w:b/>
          <w:i/>
          <w:sz w:val="28"/>
          <w:szCs w:val="28"/>
        </w:rPr>
      </w:pPr>
    </w:p>
    <w:p w:rsidR="00C44404" w:rsidRDefault="00C44404" w:rsidP="00C444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3.4.1. Организационная деятельность педагогического коллектива в период подготовки к введению профессионального стандарта педагога</w:t>
      </w:r>
    </w:p>
    <w:p w:rsidR="00C44404" w:rsidRDefault="00C44404" w:rsidP="00C44404">
      <w:pPr>
        <w:pStyle w:val="a6"/>
        <w:jc w:val="both"/>
        <w:rPr>
          <w:sz w:val="28"/>
          <w:szCs w:val="28"/>
        </w:rPr>
      </w:pPr>
    </w:p>
    <w:p w:rsidR="00C44404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Изучить нормативно-правовые документы, регламентирующие введение профессионального стандарта педагога;</w:t>
      </w:r>
    </w:p>
    <w:p w:rsidR="00C44404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комиссию по организации работы, связанной с введением эффективного контракта, основные положения которого основаны на профстандарте педагога;</w:t>
      </w:r>
    </w:p>
    <w:p w:rsidR="00C44404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Освоить механизм оценивания, систему мониторинга достижения показателей эффективности деятельности педагогов, основанных на профстандарте педагога;</w:t>
      </w:r>
    </w:p>
    <w:p w:rsidR="00C44404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Повысить уровень осознания членами трудового коллектива стратегии введения эффективного контракта, соответствующего требованиям профстандарта педагога;</w:t>
      </w:r>
    </w:p>
    <w:p w:rsidR="00C44404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на официальном сайте раздел: «Оценка эффективности деятельности организации в условиях действия профстандарта педагога» для представления нормативных и распорядительных документов по вопросам перехода на систему эффективных контрактов;</w:t>
      </w:r>
    </w:p>
    <w:p w:rsidR="007743BB" w:rsidRPr="007743BB" w:rsidRDefault="007743BB" w:rsidP="007743BB">
      <w:pPr>
        <w:jc w:val="both"/>
        <w:rPr>
          <w:sz w:val="28"/>
          <w:szCs w:val="28"/>
        </w:rPr>
      </w:pPr>
    </w:p>
    <w:p w:rsidR="00A941F1" w:rsidRDefault="00C44404" w:rsidP="00804C4E">
      <w:pPr>
        <w:pStyle w:val="a6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Корректировка и разработка локальных нормативных актов, связанных с оплатой труда педагогического работника, с учётом мнения профсоюзного комитета первичной профсоюзной организации.</w:t>
      </w:r>
    </w:p>
    <w:p w:rsidR="00A941F1" w:rsidRPr="00A941F1" w:rsidRDefault="00A941F1" w:rsidP="00A941F1">
      <w:pPr>
        <w:pStyle w:val="a6"/>
        <w:jc w:val="both"/>
        <w:rPr>
          <w:sz w:val="28"/>
          <w:szCs w:val="28"/>
        </w:rPr>
      </w:pPr>
    </w:p>
    <w:p w:rsidR="00C44404" w:rsidRDefault="00C44404" w:rsidP="00C44404">
      <w:pPr>
        <w:jc w:val="both"/>
        <w:rPr>
          <w:b/>
          <w:i/>
          <w:sz w:val="28"/>
          <w:szCs w:val="28"/>
        </w:rPr>
      </w:pPr>
    </w:p>
    <w:tbl>
      <w:tblPr>
        <w:tblStyle w:val="a9"/>
        <w:tblW w:w="1105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8"/>
        <w:gridCol w:w="5102"/>
        <w:gridCol w:w="1415"/>
        <w:gridCol w:w="1842"/>
        <w:gridCol w:w="2125"/>
      </w:tblGrid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№</w:t>
            </w:r>
          </w:p>
          <w:p w:rsidR="00C44404" w:rsidRDefault="00C44404">
            <w:pPr>
              <w:jc w:val="center"/>
              <w:rPr>
                <w:b/>
                <w:i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  <w:p w:rsidR="00C44404" w:rsidRDefault="00C4440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  <w:p w:rsidR="00C44404" w:rsidRDefault="00C4440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Ответствен-</w:t>
            </w: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ный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представления</w:t>
            </w: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Административные, инструктивно-методические совещания: «Организация деятельности по изучению, анализу нормативно-правовых и нормативно-методических документов ДОУ и внесение в них изменений в соответствии с профстандартом педагога»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Протокол,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работы по внесению изменений.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совещаний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перечня необходимых изменений в локальные акты ДОУ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необходимых изменений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нормативно-правовые и нормативно-методические документы ДОУ в соответствии с профстандартом педагога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Нормативно-правовые и нормативно-методические документы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комиссии по организации работы, связанной с введением эффективного контракта, основные положения которого основаны на профстандарте педагога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 создании комиссии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действующих трудовых договоров работников на предмет их соответствия ст.57 Трудового кодекса РФ и приказу Минтруда России от 24.04.2013 № 167н «Об утверждении рекомендаций по оформлению трудовых отношений с работником государственного (муниципального) учреждения при введении эффективного контракта»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справка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и уточнение трудовой функции и условий оплаты труда педагога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педагогов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перечня необходимых изменений в трудовые договоры работников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изменений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рабочей группы. Определение руководителя рабочей группы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группа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плана деятельности рабочей группы по разработке показателей и критериев эффективности деятельности </w:t>
            </w:r>
            <w:r>
              <w:rPr>
                <w:sz w:val="28"/>
                <w:szCs w:val="28"/>
              </w:rPr>
              <w:lastRenderedPageBreak/>
              <w:t>педагогических работников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деятельности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Административное совещание: «Результаты оценивания показателей эффективности деятельности педагогов»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документов для работы комиссии: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формы отчётности «Мониторинговое сопровождение выполнения показателей  эффективности деятельности работников;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протоколы оценивания на каждого работника;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сводный протокол оценивания для принятия управленческого решения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отчётности, протоколы оценивания каждого работника,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сводный протокол 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работы комиссии по оцениванию показателей эффективности деятельности педагогов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эффективности деятельности педагогов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Семинары: «Введение эффективного контракта»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семинара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 педагогов об изменении условий трудового договора в письменной форме (не менее, чем за 2 месяца)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уведомление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трудовых отношений с педагогическими кадрами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договора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дополнительн. соглашения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нормативных и распорядительных документов по вопросам перехода на систему эффективных контрактов и размещение их на сайте ДОУ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сайта ДОУ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и разработка локальных актов, связанных с оплатой труда педагогического работника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Нормативные акты, связанные с оплатой труда педагогов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отклонений на основе данных текущего контроля и анализа (в работе комиссии, в деятельности педагогов, в комплексе показателей)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</w:t>
            </w: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административное совещание  с профсоюзным комитетом первичной профорганизации по согласованию нормативных актов, связанных с оплатой труда педагогического работника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профорганизации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</w:tr>
      <w:tr w:rsidR="00C44404" w:rsidTr="009057B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локальных нормативных актов, связанных с оплатой труда педагогического работника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</w:p>
        </w:tc>
      </w:tr>
    </w:tbl>
    <w:p w:rsidR="00C44404" w:rsidRDefault="00C44404" w:rsidP="00C44404">
      <w:pPr>
        <w:jc w:val="both"/>
        <w:rPr>
          <w:b/>
          <w:i/>
          <w:sz w:val="28"/>
          <w:szCs w:val="28"/>
        </w:rPr>
      </w:pPr>
    </w:p>
    <w:p w:rsidR="00C44404" w:rsidRDefault="00C44404" w:rsidP="00C44404">
      <w:pPr>
        <w:jc w:val="both"/>
        <w:rPr>
          <w:b/>
          <w:i/>
          <w:sz w:val="28"/>
          <w:szCs w:val="28"/>
          <w:lang w:val="en-US"/>
        </w:rPr>
      </w:pPr>
    </w:p>
    <w:p w:rsidR="00F26C0F" w:rsidRDefault="00C44404" w:rsidP="00F26C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3.4.2.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Работа педагогического коллектива по оказанию </w:t>
      </w:r>
    </w:p>
    <w:p w:rsidR="00F26C0F" w:rsidRDefault="00C44404" w:rsidP="00F26C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консультативной помощи  родителям (законным представителям),</w:t>
      </w:r>
    </w:p>
    <w:p w:rsidR="00C44404" w:rsidRDefault="00C44404" w:rsidP="00F26C0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воспитывающим детей дошкольного возраста с ОВЗ</w:t>
      </w:r>
      <w:r>
        <w:rPr>
          <w:sz w:val="28"/>
          <w:szCs w:val="28"/>
        </w:rPr>
        <w:t>».</w:t>
      </w:r>
    </w:p>
    <w:p w:rsidR="00C44404" w:rsidRDefault="00C44404" w:rsidP="00C44404">
      <w:pPr>
        <w:jc w:val="center"/>
        <w:rPr>
          <w:b/>
          <w:sz w:val="28"/>
          <w:szCs w:val="28"/>
        </w:rPr>
      </w:pPr>
    </w:p>
    <w:tbl>
      <w:tblPr>
        <w:tblStyle w:val="a9"/>
        <w:tblW w:w="10632" w:type="dxa"/>
        <w:tblInd w:w="-459" w:type="dxa"/>
        <w:tblLook w:val="04A0" w:firstRow="1" w:lastRow="0" w:firstColumn="1" w:lastColumn="0" w:noHBand="0" w:noVBand="1"/>
      </w:tblPr>
      <w:tblGrid>
        <w:gridCol w:w="566"/>
        <w:gridCol w:w="4363"/>
        <w:gridCol w:w="1876"/>
        <w:gridCol w:w="1471"/>
        <w:gridCol w:w="2356"/>
      </w:tblGrid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Форма работы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срок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Школа семейного воспитания. Реализация права ребёнка на качественное дошкольное образование в условиях взаимодействия дошкольного учреждения и семьи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C44404" w:rsidRDefault="00203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Журавлева О.Н.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Система взаимодействия педагогов, специалистов и родителей в условиях инклюзивного образования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C44404" w:rsidRDefault="00203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Журавлева О.Н.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Профилактика и коррекция психоэмоционального напряжения дошкольников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лекторий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сентябрь-май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Слышова Н.Ю.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Игры с мячом для родителей и детей с особыми образовательными потребностями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семинар-практикум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Значение артикуляционной гимнастики и пальчиковых игр для развития дошкольников с нарушениями речи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практикум для родителей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9057B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Бибина Д.А.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Выпуск брошюры: «Артикуляционная зарядка </w:t>
            </w:r>
            <w:r>
              <w:rPr>
                <w:sz w:val="28"/>
                <w:szCs w:val="28"/>
              </w:rPr>
              <w:lastRenderedPageBreak/>
              <w:t>Весёлого язычка» и распространение её среди родителей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издательская деятельность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9057B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Полякова Т.А.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Развитие речи ребёнка в повседневной жизни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Мергалиева Н.Р.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Игры и игрушки для развития речи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творческая мастерская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Ромаданова Л.О.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Родители – педагоги. Какими они должны быть? Роль семьи в создании условий, благоприятных для общего и речевого развития ребёнка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Кварацхелия Н.Ю.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Причины задержки речевого развития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(по требованию)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9057B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Мозгалёва М.В.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ФГОС дошкольного образования – что это? 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Информация для родителей (законных представителей) о нормативно-правовых и программно-методических документах по введению ФГОС ДО.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(по требованию)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C44404" w:rsidRDefault="002035FB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Журавлева О.Н.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Повышение компетентности родителей в вопросах: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воспитание и здоровьесбережение дошкольников;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безопасного поведения ребёнка;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навыков правильного звукопроизношения;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дошкольников к художественной литературе;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связной речи и познавательных способностей детей с ОВЗ;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Влияние сказок на психическое развитие ребёнка;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Неполная семья. Особенности воспитания;</w:t>
            </w:r>
          </w:p>
          <w:p w:rsidR="00C44404" w:rsidRDefault="00C44404" w:rsidP="00804C4E">
            <w:pPr>
              <w:pStyle w:val="a6"/>
              <w:numPr>
                <w:ilvl w:val="0"/>
                <w:numId w:val="49"/>
              </w:numPr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ЗОЖ для ребёнка;</w:t>
            </w:r>
          </w:p>
          <w:p w:rsidR="00C44404" w:rsidRDefault="0028602B">
            <w:pPr>
              <w:suppressAutoHyphens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  <w:r w:rsidR="00C44404">
              <w:rPr>
                <w:sz w:val="28"/>
                <w:szCs w:val="28"/>
              </w:rPr>
              <w:t>. Воспитание у ребёнка культуры семейных традиций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лекторий (по требованию)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203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Лопаткина Т.В.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203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Валеткина Е.А.</w:t>
            </w:r>
            <w:r w:rsidR="009057BC">
              <w:rPr>
                <w:sz w:val="28"/>
                <w:szCs w:val="28"/>
              </w:rPr>
              <w:t>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9057BC" w:rsidRDefault="009057BC">
            <w:pPr>
              <w:jc w:val="both"/>
              <w:rPr>
                <w:sz w:val="28"/>
                <w:szCs w:val="28"/>
              </w:rPr>
            </w:pPr>
          </w:p>
          <w:p w:rsidR="00C44404" w:rsidRDefault="00203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Соловьева Е.Ю.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D677DA" w:rsidRDefault="00D677DA">
            <w:pPr>
              <w:jc w:val="both"/>
              <w:rPr>
                <w:sz w:val="28"/>
                <w:szCs w:val="28"/>
              </w:rPr>
            </w:pPr>
          </w:p>
          <w:p w:rsidR="00C44404" w:rsidRDefault="00203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Серебрякова А.А.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28602B" w:rsidRDefault="0028602B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Слышова Н.Ю.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D006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Кондратьева И.В.</w:t>
            </w:r>
          </w:p>
          <w:p w:rsidR="00C44404" w:rsidRDefault="00C44404">
            <w:pPr>
              <w:jc w:val="both"/>
              <w:rPr>
                <w:sz w:val="28"/>
                <w:szCs w:val="28"/>
              </w:rPr>
            </w:pPr>
          </w:p>
          <w:p w:rsidR="00C44404" w:rsidRDefault="00D006AC" w:rsidP="00D006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А.А.</w:t>
            </w:r>
          </w:p>
          <w:p w:rsidR="00B85A96" w:rsidRDefault="00B85A96" w:rsidP="00D006A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Прокопьева В.В.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«Родительская школа» для родителей, имеющих детей с ограниченными возможностями здоровья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действующий семинар – практикум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специалисты ДОУ (по запросу родителей)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Новый год – праздник семейный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муз. руководит. Штатская Е.В.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Логопедическая ритмика как форма взаимодействия с заикающимися детьми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(по требованию)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B25" w:rsidRDefault="00C44404" w:rsidP="00213B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C44404" w:rsidRDefault="00213B25" w:rsidP="00213B2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Маховикова Е.С.</w:t>
            </w:r>
            <w:r w:rsidR="00C44404">
              <w:rPr>
                <w:sz w:val="28"/>
                <w:szCs w:val="28"/>
              </w:rPr>
              <w:t>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Подвижные игры на свежем воздухе в зимний период для родителей с детьми от 3-7 лет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семинар-практикум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Формирование детско-родительских отношений в процессе совместной игровой деятельности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консультация (по запросу родителей)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Слышова Н.Ю.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ФГОС ДО и проблемы нравственного воспитания современного ребёнка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лекция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C44404" w:rsidRDefault="00213B2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Журавлева О.Н.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Концепция формирования речевой активности у дошкольников с ОВЗ через работу «Семейной гостиной»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Тарарацкая С.П.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Игра как средство развития социально развитой личности дошкольника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деловая игра для родителей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учитель-логопед Мозгалёва М.В.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Дидактические игры и упражнения в обучении детей с ОВЗ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практикум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213B2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Васильева О.С.</w:t>
            </w:r>
          </w:p>
        </w:tc>
      </w:tr>
      <w:tr w:rsidR="00127550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550" w:rsidRDefault="00127550">
            <w:pPr>
              <w:jc w:val="both"/>
              <w:rPr>
                <w:sz w:val="28"/>
                <w:szCs w:val="28"/>
              </w:rPr>
            </w:pPr>
          </w:p>
          <w:p w:rsidR="00127550" w:rsidRDefault="001275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550" w:rsidRDefault="001275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«Активные родители – здоровые дети»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550" w:rsidRDefault="001275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550" w:rsidRDefault="001275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550" w:rsidRDefault="001275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физкультуре Григорьева М.А.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4C5AA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23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Психологические факторы формирования коммуникативной готовности детей к школьному обучению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Слышова Н.Ю.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4C5AAE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Речевая и психологическая готовность ребёнка к обучению к школе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C44404" w:rsidRDefault="0012755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Мозгалёва М.В.</w:t>
            </w:r>
          </w:p>
        </w:tc>
      </w:tr>
    </w:tbl>
    <w:p w:rsidR="00C44404" w:rsidRDefault="00C44404" w:rsidP="00C44404">
      <w:pPr>
        <w:jc w:val="both"/>
        <w:rPr>
          <w:b/>
          <w:i/>
          <w:sz w:val="28"/>
          <w:szCs w:val="28"/>
        </w:rPr>
      </w:pPr>
    </w:p>
    <w:p w:rsidR="00C44404" w:rsidRDefault="00C44404" w:rsidP="00C44404">
      <w:pPr>
        <w:jc w:val="both"/>
        <w:rPr>
          <w:b/>
          <w:sz w:val="28"/>
          <w:szCs w:val="28"/>
        </w:rPr>
      </w:pPr>
    </w:p>
    <w:p w:rsidR="00B21661" w:rsidRDefault="00B21661" w:rsidP="00C44404">
      <w:pPr>
        <w:jc w:val="both"/>
        <w:rPr>
          <w:b/>
          <w:sz w:val="28"/>
          <w:szCs w:val="28"/>
        </w:rPr>
      </w:pPr>
    </w:p>
    <w:p w:rsidR="00C44404" w:rsidRDefault="00C44404" w:rsidP="00C4440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3.4.3. План мероприятий по укреплению материально-технической базы</w:t>
      </w:r>
    </w:p>
    <w:p w:rsidR="00C44404" w:rsidRDefault="00C44404" w:rsidP="00C44404">
      <w:pPr>
        <w:ind w:left="720"/>
        <w:jc w:val="center"/>
        <w:rPr>
          <w:b/>
          <w:sz w:val="28"/>
          <w:szCs w:val="28"/>
        </w:rPr>
      </w:pP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7"/>
        <w:gridCol w:w="5952"/>
        <w:gridCol w:w="2131"/>
      </w:tblGrid>
      <w:tr w:rsidR="00C44404" w:rsidTr="00C44404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Объект</w:t>
            </w:r>
          </w:p>
        </w:tc>
      </w:tr>
      <w:tr w:rsidR="00C44404" w:rsidTr="00C44404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Создать условия для реализации целей и задач, направленных на повышение  качества коррекционно-образовательной работы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Провести косметический ремонт групп: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замена линолеума в групповом помещении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замена линолеума в спальне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замена светильников в групповом помещении – 8 штук;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замена светильников в спальне – 4 штуки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косметический ремонт мойки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косметический ремонт туалетной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косметический ремонт спальни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косметический ремонт логопедического кабинета;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оборудование «зеркальной стены»;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установка мебели для дидактических пособий и музыкального центра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 приобретение больших стульев для взрослых – 15 штук;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 приобретение компьютерных программ по развитию познавательной активности детей;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приобретение УМК: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методический кабинет – 1 комплект;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группы – 12 комплектов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«Василёк»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«Солнышко»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«Василёк»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«Солнышко»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«Зайчонок»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«Жучок»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«Солнышко»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«Берёзка»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компьютерный класс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</w:t>
            </w:r>
          </w:p>
        </w:tc>
      </w:tr>
      <w:tr w:rsidR="00C44404" w:rsidTr="00C44404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Создать условия, направленные на повышение качества воспитанности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Приобретение театральных костюмов;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Оборудование информационных стендов – 7 штук;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 Столы для познавательно-экспериментальной деятельности;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 Конструктор напольный – 12 комплектов;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 Игрушки, пособия и атрибуты для развития игровой деятельности;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 Настольные игры;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 Дидактические столы для сенсорного развития (песочная терапия) – 12 штук;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Оборудование  для «тропы здоровья» на прогулочных участках -12;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9. Озеленение территории (места общего пользования, групповые участки);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Установка спортивного оборудования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музыкальный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коридоры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младшие и средние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 требованию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</w:t>
            </w:r>
          </w:p>
        </w:tc>
      </w:tr>
      <w:tr w:rsidR="00C44404" w:rsidTr="00C44404"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  Создать условия для реализации целей и задач на сохранение и укрепление здоровья воспитанников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 установка защитных сеток на оконные блоки;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 приобретение  детских лыж – 15 пар;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замена дверных блоков на лестничных пролётах – 4 штуки;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приобретение холодильного оборудования – 3 штуки;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замена дверей на ПВХ – 3 штуки;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 установка водонагревателя в прививочном кабинете;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 приобретение локтевого дозатора;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 оборудование кабинета для скрининга здоровья воспитанников;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 косметический ремонт туалетной;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 приобретение медицинских аптечек – 14 шт.;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рециркуляторы в группы – 10 штук;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дезинфицирующие средства;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 косметический ремонт;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приобретение контейнеров для хранения суточных проб;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установка раковин из нержавеющей стали для обработки овощей;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приобретение стола для разделки кур;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замена тары для выдачи продуктов из кладовой;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приобретение ножей, досок для разделки;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установка калитки с домофоном и видеонаблюдением;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установка игрового оборудования на прогулочных участках;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 установка спортивного оборудования на прогулочных участках;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 покраска игрового оборудования на участках;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 косметический ремонт фасада здания;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24. обрезка деревьев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спортивный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лестничные пролёты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медблок,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группы, 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медблок, 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пищеблок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внешнее ограждение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группы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групп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C44404" w:rsidRDefault="00C44404" w:rsidP="00C44404">
      <w:pPr>
        <w:jc w:val="center"/>
        <w:rPr>
          <w:b/>
          <w:i/>
          <w:sz w:val="28"/>
          <w:szCs w:val="28"/>
          <w:u w:val="single"/>
        </w:rPr>
      </w:pPr>
    </w:p>
    <w:p w:rsidR="00C2139D" w:rsidRDefault="00C2139D" w:rsidP="00D333D4">
      <w:pPr>
        <w:rPr>
          <w:b/>
          <w:i/>
          <w:sz w:val="28"/>
          <w:szCs w:val="28"/>
          <w:u w:val="single"/>
        </w:rPr>
      </w:pPr>
    </w:p>
    <w:p w:rsidR="00B21661" w:rsidRDefault="00B21661" w:rsidP="00C44404">
      <w:pPr>
        <w:jc w:val="center"/>
        <w:rPr>
          <w:b/>
          <w:i/>
          <w:sz w:val="28"/>
          <w:szCs w:val="28"/>
          <w:u w:val="single"/>
        </w:rPr>
      </w:pPr>
    </w:p>
    <w:p w:rsidR="00720FE2" w:rsidRPr="00720FE2" w:rsidRDefault="00720FE2" w:rsidP="00720FE2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720FE2">
        <w:rPr>
          <w:rFonts w:eastAsiaTheme="minorHAnsi"/>
          <w:b/>
          <w:sz w:val="28"/>
          <w:szCs w:val="28"/>
          <w:lang w:eastAsia="en-US"/>
        </w:rPr>
        <w:t>График прохождения аттестации педагогов ДОУ</w:t>
      </w:r>
    </w:p>
    <w:p w:rsidR="00720FE2" w:rsidRPr="00720FE2" w:rsidRDefault="00720FE2" w:rsidP="00720FE2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720FE2" w:rsidRPr="00720FE2" w:rsidRDefault="00720FE2" w:rsidP="00720FE2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16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843"/>
        <w:gridCol w:w="1417"/>
        <w:gridCol w:w="1560"/>
        <w:gridCol w:w="1275"/>
        <w:gridCol w:w="1418"/>
      </w:tblGrid>
      <w:tr w:rsidR="00720FE2" w:rsidRPr="00720FE2" w:rsidTr="00B7495C">
        <w:trPr>
          <w:trHeight w:val="312"/>
        </w:trPr>
        <w:tc>
          <w:tcPr>
            <w:tcW w:w="567" w:type="dxa"/>
            <w:vMerge w:val="restart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 xml:space="preserve">№  </w:t>
            </w:r>
          </w:p>
        </w:tc>
        <w:tc>
          <w:tcPr>
            <w:tcW w:w="1560" w:type="dxa"/>
            <w:vMerge w:val="restart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Ф.И.О.</w:t>
            </w:r>
          </w:p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педагога</w:t>
            </w:r>
          </w:p>
        </w:tc>
        <w:tc>
          <w:tcPr>
            <w:tcW w:w="1701" w:type="dxa"/>
            <w:vMerge w:val="restart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должность</w:t>
            </w:r>
          </w:p>
        </w:tc>
        <w:tc>
          <w:tcPr>
            <w:tcW w:w="1843" w:type="dxa"/>
            <w:vMerge w:val="restart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образование</w:t>
            </w:r>
          </w:p>
        </w:tc>
        <w:tc>
          <w:tcPr>
            <w:tcW w:w="5670" w:type="dxa"/>
            <w:gridSpan w:val="4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аттестация</w:t>
            </w:r>
          </w:p>
        </w:tc>
      </w:tr>
      <w:tr w:rsidR="00720FE2" w:rsidRPr="00720FE2" w:rsidTr="00B7495C">
        <w:trPr>
          <w:trHeight w:val="336"/>
        </w:trPr>
        <w:tc>
          <w:tcPr>
            <w:tcW w:w="567" w:type="dxa"/>
            <w:vMerge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560" w:type="dxa"/>
            <w:vMerge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701" w:type="dxa"/>
            <w:vMerge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43" w:type="dxa"/>
            <w:vMerge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высшая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первая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соответствие</w:t>
            </w: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720FE2">
              <w:rPr>
                <w:rFonts w:eastAsiaTheme="minorHAnsi"/>
                <w:b/>
                <w:lang w:eastAsia="en-US"/>
              </w:rPr>
              <w:t>дата следующей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Журавлева О.Н.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старший 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22.01.2019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декабрь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2024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Мергалиева Н.Р.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20.09.2016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август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2021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Смирнова Ю.В.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17.02.2015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Куратова Л.А.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02.06.2015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май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Тарарацкая С.П.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17.02.2015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6.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Мозгалёва М.В.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20.11.2018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октябрь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2023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Агафонова О.Я.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04.06.2019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май 2024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8.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Кварацхелия Н.Ю.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02.06.2015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май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9.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Григорьева М.А.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инструктор физкультуры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02.06.2015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май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Маховикова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Е.С.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музыкальный руководитель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10.11.2015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октябрь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11.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Штатская Е.В.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музыкальный руководитель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среднее специальное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22.01.2019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февраль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2024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12.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Слышова Н.Ю.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педагог-психолог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24.04.2018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март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2023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13.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Слышова Н.Ю.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среднее специальное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17.02.2015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14.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Серебрякова А.А.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03.09.2020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15.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Полякова Т.А.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03.09.2020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16.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Антонова К.А.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16.04.2019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март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2024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Иванова А.А.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студентка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Смоленского ГУ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2021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18.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Рюхина О.В.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среднее </w:t>
            </w:r>
            <w:r w:rsidRPr="00720FE2">
              <w:rPr>
                <w:rFonts w:eastAsiaTheme="minorHAnsi"/>
                <w:lang w:eastAsia="en-US"/>
              </w:rPr>
              <w:lastRenderedPageBreak/>
              <w:t>специальное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lastRenderedPageBreak/>
              <w:t>03.03.2015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февраль </w:t>
            </w:r>
            <w:r w:rsidRPr="00720FE2">
              <w:rPr>
                <w:rFonts w:eastAsiaTheme="minorHAnsi"/>
                <w:lang w:eastAsia="en-US"/>
              </w:rPr>
              <w:lastRenderedPageBreak/>
              <w:t>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lastRenderedPageBreak/>
              <w:t>19.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Белая Ю.В.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03.03.2015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февраль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Калюжная И.Н.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03.03.2015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февраль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21.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Прокопьева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07.03.2017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февраль 2022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22.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Кондратьева И.В.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03.03.2015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февраль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23.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Ромаданова Л.О.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02.06.2015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май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24.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Бибина Д.А.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20.11.2018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октябрь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2023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25.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Васильева О.С.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01.09.2021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26.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Капышева Е.В.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10.10.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2016</w:t>
            </w: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27.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Лопаткина Т.В.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01.11.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2018</w:t>
            </w: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28.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Мухарамова Н.Т.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студентка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5 курса ТвГУ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август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2020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29.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Какалина В.В.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17.02.2015</w:t>
            </w: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 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30.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Валеткина Е.А.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учитель-логопед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сентябрь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2020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31.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Антонова А.К.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студентка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5 курса ТвГУ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04.09.2019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32.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Гребешкова М.В.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август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2020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33.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Соловьёва Е.Ю.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29.08.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2019 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34.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Задорова А.А.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студентка 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val="en-US" w:eastAsia="en-US"/>
              </w:rPr>
              <w:t>3</w:t>
            </w:r>
            <w:r w:rsidRPr="00720FE2">
              <w:rPr>
                <w:rFonts w:eastAsiaTheme="minorHAnsi"/>
                <w:lang w:eastAsia="en-US"/>
              </w:rPr>
              <w:t xml:space="preserve"> курса ТвГУ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02.10.2019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35.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Титова С.В.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учитель –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дефектолог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21.01.2021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36.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Семина Н.Б.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воспитатель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07.02.2017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2022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37.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Борисова С.А.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воспитатель </w:t>
            </w:r>
          </w:p>
        </w:tc>
        <w:tc>
          <w:tcPr>
            <w:tcW w:w="1843" w:type="dxa"/>
          </w:tcPr>
          <w:p w:rsidR="00720FE2" w:rsidRPr="00F80103" w:rsidRDefault="00F80103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педагогический класс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17.02.2015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январь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2020</w:t>
            </w:r>
          </w:p>
        </w:tc>
      </w:tr>
      <w:tr w:rsidR="00720FE2" w:rsidRPr="00720FE2" w:rsidTr="00B7495C">
        <w:tc>
          <w:tcPr>
            <w:tcW w:w="56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38.</w:t>
            </w: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Доценко О.М.</w:t>
            </w:r>
          </w:p>
        </w:tc>
        <w:tc>
          <w:tcPr>
            <w:tcW w:w="1701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 xml:space="preserve">воспитатель </w:t>
            </w:r>
          </w:p>
        </w:tc>
        <w:tc>
          <w:tcPr>
            <w:tcW w:w="1843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среднее специальное</w:t>
            </w:r>
          </w:p>
        </w:tc>
        <w:tc>
          <w:tcPr>
            <w:tcW w:w="1417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60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75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8" w:type="dxa"/>
          </w:tcPr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02.09.2021</w:t>
            </w:r>
          </w:p>
          <w:p w:rsidR="00720FE2" w:rsidRPr="00720FE2" w:rsidRDefault="00720FE2" w:rsidP="00720FE2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720FE2">
              <w:rPr>
                <w:rFonts w:eastAsiaTheme="minorHAnsi"/>
                <w:lang w:eastAsia="en-US"/>
              </w:rPr>
              <w:t>соответств.</w:t>
            </w:r>
          </w:p>
        </w:tc>
      </w:tr>
    </w:tbl>
    <w:p w:rsidR="00720FE2" w:rsidRPr="00720FE2" w:rsidRDefault="00720FE2" w:rsidP="00720FE2">
      <w:pPr>
        <w:suppressAutoHyphens w:val="0"/>
        <w:jc w:val="both"/>
        <w:rPr>
          <w:rFonts w:eastAsiaTheme="minorHAnsi"/>
          <w:lang w:eastAsia="en-US"/>
        </w:rPr>
      </w:pPr>
    </w:p>
    <w:p w:rsidR="00151C1C" w:rsidRDefault="00151C1C" w:rsidP="007743BB">
      <w:pPr>
        <w:rPr>
          <w:b/>
          <w:sz w:val="28"/>
          <w:szCs w:val="28"/>
          <w:u w:val="single"/>
        </w:rPr>
      </w:pPr>
    </w:p>
    <w:p w:rsidR="007743BB" w:rsidRDefault="007743BB" w:rsidP="007743BB">
      <w:pPr>
        <w:rPr>
          <w:b/>
          <w:sz w:val="28"/>
          <w:szCs w:val="28"/>
        </w:rPr>
      </w:pPr>
    </w:p>
    <w:p w:rsidR="00106545" w:rsidRDefault="00106545" w:rsidP="001F6B13">
      <w:pPr>
        <w:jc w:val="center"/>
        <w:rPr>
          <w:b/>
          <w:sz w:val="28"/>
          <w:szCs w:val="28"/>
        </w:rPr>
      </w:pPr>
    </w:p>
    <w:p w:rsidR="0012794D" w:rsidRDefault="0012794D" w:rsidP="001F6B13">
      <w:pPr>
        <w:jc w:val="center"/>
        <w:rPr>
          <w:b/>
          <w:sz w:val="28"/>
          <w:szCs w:val="28"/>
        </w:rPr>
      </w:pPr>
    </w:p>
    <w:p w:rsidR="0012794D" w:rsidRDefault="0012794D" w:rsidP="001F6B13">
      <w:pPr>
        <w:jc w:val="center"/>
        <w:rPr>
          <w:b/>
          <w:sz w:val="28"/>
          <w:szCs w:val="28"/>
        </w:rPr>
      </w:pPr>
    </w:p>
    <w:p w:rsidR="0012794D" w:rsidRDefault="0012794D" w:rsidP="001F6B13">
      <w:pPr>
        <w:jc w:val="center"/>
        <w:rPr>
          <w:b/>
          <w:sz w:val="28"/>
          <w:szCs w:val="28"/>
          <w:lang w:val="en-US"/>
        </w:rPr>
      </w:pPr>
    </w:p>
    <w:p w:rsidR="00CE3C24" w:rsidRDefault="00CE3C24" w:rsidP="001F6B13">
      <w:pPr>
        <w:jc w:val="center"/>
        <w:rPr>
          <w:b/>
          <w:sz w:val="28"/>
          <w:szCs w:val="28"/>
          <w:lang w:val="en-US"/>
        </w:rPr>
      </w:pPr>
    </w:p>
    <w:p w:rsidR="00CE3C24" w:rsidRDefault="00CE3C24" w:rsidP="001F6B13">
      <w:pPr>
        <w:jc w:val="center"/>
        <w:rPr>
          <w:b/>
          <w:sz w:val="28"/>
          <w:szCs w:val="28"/>
        </w:rPr>
      </w:pPr>
    </w:p>
    <w:p w:rsidR="000D7E4B" w:rsidRDefault="000D7E4B" w:rsidP="001F6B13">
      <w:pPr>
        <w:jc w:val="center"/>
        <w:rPr>
          <w:b/>
          <w:sz w:val="28"/>
          <w:szCs w:val="28"/>
        </w:rPr>
      </w:pPr>
    </w:p>
    <w:p w:rsidR="000D7E4B" w:rsidRDefault="000D7E4B" w:rsidP="001F6B13">
      <w:pPr>
        <w:jc w:val="center"/>
        <w:rPr>
          <w:b/>
          <w:sz w:val="28"/>
          <w:szCs w:val="28"/>
        </w:rPr>
      </w:pPr>
    </w:p>
    <w:p w:rsidR="000D7E4B" w:rsidRPr="000D7E4B" w:rsidRDefault="000D7E4B" w:rsidP="001F6B13">
      <w:pPr>
        <w:jc w:val="center"/>
        <w:rPr>
          <w:b/>
          <w:sz w:val="28"/>
          <w:szCs w:val="28"/>
        </w:rPr>
      </w:pPr>
    </w:p>
    <w:p w:rsidR="00CE3C24" w:rsidRPr="00CE3C24" w:rsidRDefault="00CE3C24" w:rsidP="001F6B13">
      <w:pPr>
        <w:jc w:val="center"/>
        <w:rPr>
          <w:b/>
          <w:sz w:val="28"/>
          <w:szCs w:val="28"/>
          <w:lang w:val="en-US"/>
        </w:rPr>
      </w:pPr>
    </w:p>
    <w:p w:rsidR="00C44404" w:rsidRDefault="00C44404" w:rsidP="001F6B1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График прохождения КПК педагогами ДОУ</w:t>
      </w:r>
    </w:p>
    <w:p w:rsidR="00C44404" w:rsidRDefault="00C44404" w:rsidP="001F6B13">
      <w:pPr>
        <w:ind w:left="720"/>
        <w:jc w:val="center"/>
        <w:rPr>
          <w:b/>
          <w:sz w:val="28"/>
          <w:szCs w:val="28"/>
        </w:rPr>
      </w:pPr>
    </w:p>
    <w:tbl>
      <w:tblPr>
        <w:tblStyle w:val="a9"/>
        <w:tblW w:w="1261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1845"/>
        <w:gridCol w:w="1559"/>
        <w:gridCol w:w="992"/>
        <w:gridCol w:w="2410"/>
        <w:gridCol w:w="2551"/>
        <w:gridCol w:w="1414"/>
        <w:gridCol w:w="1275"/>
      </w:tblGrid>
      <w:tr w:rsidR="00C44404" w:rsidTr="00C86AF2">
        <w:trPr>
          <w:gridAfter w:val="1"/>
          <w:wAfter w:w="1275" w:type="dxa"/>
          <w:trHeight w:val="312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Ф.И.О.</w:t>
            </w: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педагога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  <w:p w:rsidR="00C44404" w:rsidRDefault="00C4440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должность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</w:tc>
        <w:tc>
          <w:tcPr>
            <w:tcW w:w="6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rPr>
                <w:b/>
                <w:i/>
              </w:rPr>
            </w:pPr>
            <w:r>
              <w:rPr>
                <w:b/>
                <w:i/>
              </w:rPr>
              <w:t>Курсы повышения квалификации</w:t>
            </w:r>
          </w:p>
        </w:tc>
      </w:tr>
      <w:tr w:rsidR="00C44404" w:rsidTr="00C86AF2">
        <w:trPr>
          <w:gridAfter w:val="1"/>
          <w:wAfter w:w="1275" w:type="dxa"/>
          <w:trHeight w:val="336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404" w:rsidRDefault="00C44404">
            <w:pPr>
              <w:suppressAutoHyphens w:val="0"/>
              <w:rPr>
                <w:b/>
                <w:i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404" w:rsidRDefault="00C44404">
            <w:pPr>
              <w:suppressAutoHyphens w:val="0"/>
              <w:rPr>
                <w:b/>
                <w:i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404" w:rsidRDefault="00C44404">
            <w:pPr>
              <w:suppressAutoHyphens w:val="0"/>
              <w:rPr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  <w:rPr>
                <w:b/>
                <w:i/>
              </w:rPr>
            </w:pPr>
          </w:p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место прохождения</w:t>
            </w:r>
          </w:p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курсов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тема курсового обучения,</w:t>
            </w:r>
          </w:p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объём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дата следующих</w:t>
            </w:r>
          </w:p>
          <w:p w:rsidR="00C44404" w:rsidRDefault="00C44404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курсов</w:t>
            </w:r>
          </w:p>
        </w:tc>
      </w:tr>
      <w:tr w:rsidR="00C44404" w:rsidTr="00C86AF2">
        <w:trPr>
          <w:gridAfter w:val="1"/>
          <w:wAfter w:w="1275" w:type="dxa"/>
          <w:trHeight w:val="33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1.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Макеенкова Елена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заведующий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2016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</w:p>
          <w:p w:rsidR="00B9775D" w:rsidRDefault="00B9775D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ЧОУ ВО «Институт «Верхневолжье» кафедра экономики и менеджмента</w:t>
            </w:r>
          </w:p>
          <w:p w:rsidR="00C44404" w:rsidRDefault="00C44404">
            <w:pPr>
              <w:jc w:val="center"/>
            </w:pPr>
            <w:r>
              <w:t xml:space="preserve"> РАО</w:t>
            </w:r>
          </w:p>
          <w:p w:rsidR="00C44404" w:rsidRDefault="00C44404">
            <w:pPr>
              <w:jc w:val="center"/>
            </w:pPr>
            <w:r>
              <w:t>ГАУ ДПО (КП) «Брянский институт повышения квалификации работников образования»</w:t>
            </w:r>
          </w:p>
          <w:p w:rsidR="00A322C3" w:rsidRDefault="00A322C3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 w:rsidP="007D3F59"/>
          <w:p w:rsidR="007D3F59" w:rsidRDefault="007D3F59" w:rsidP="007D3F59"/>
          <w:p w:rsidR="00B9775D" w:rsidRDefault="00B9775D">
            <w:pPr>
              <w:jc w:val="center"/>
            </w:pPr>
            <w:r>
              <w:t>АНОО ДПО</w:t>
            </w:r>
          </w:p>
          <w:p w:rsidR="00B9775D" w:rsidRDefault="00B9775D">
            <w:pPr>
              <w:jc w:val="center"/>
            </w:pPr>
            <w:r>
              <w:t xml:space="preserve">«Центр повышения </w:t>
            </w:r>
          </w:p>
          <w:p w:rsidR="00B9775D" w:rsidRDefault="00B9775D">
            <w:pPr>
              <w:jc w:val="center"/>
            </w:pPr>
            <w:r>
              <w:t>квалификации</w:t>
            </w:r>
          </w:p>
          <w:p w:rsidR="00B9775D" w:rsidRDefault="00B9775D">
            <w:pPr>
              <w:jc w:val="center"/>
            </w:pPr>
            <w:r>
              <w:t>работников</w:t>
            </w:r>
          </w:p>
          <w:p w:rsidR="00B9775D" w:rsidRDefault="00B9775D">
            <w:pPr>
              <w:jc w:val="center"/>
            </w:pPr>
            <w:r>
              <w:t>образования</w:t>
            </w:r>
          </w:p>
          <w:p w:rsidR="00B9775D" w:rsidRDefault="00B9775D">
            <w:pPr>
              <w:jc w:val="center"/>
            </w:pPr>
            <w:r>
              <w:t xml:space="preserve">дополнительной  </w:t>
            </w:r>
          </w:p>
          <w:p w:rsidR="00B9775D" w:rsidRDefault="00B9775D">
            <w:pPr>
              <w:jc w:val="center"/>
            </w:pPr>
            <w:r>
              <w:t>образовательной</w:t>
            </w:r>
          </w:p>
          <w:p w:rsidR="00B9775D" w:rsidRDefault="00B9775D">
            <w:pPr>
              <w:jc w:val="center"/>
            </w:pPr>
            <w:r>
              <w:t xml:space="preserve">программе» </w:t>
            </w:r>
          </w:p>
          <w:p w:rsidR="00B9775D" w:rsidRDefault="00B9775D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0D2EA9" w:rsidP="000D2EA9">
            <w:r>
              <w:t xml:space="preserve"> </w:t>
            </w:r>
            <w:r w:rsidR="00C44404">
              <w:t xml:space="preserve">Окончание высшего </w:t>
            </w:r>
            <w:r>
              <w:t xml:space="preserve">    </w:t>
            </w:r>
            <w:r w:rsidR="00C44404">
              <w:t>учебного заведения</w:t>
            </w:r>
          </w:p>
          <w:p w:rsidR="00C44404" w:rsidRDefault="00C44404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 «Инновации в здоровьесберегающей деятельно</w:t>
            </w:r>
            <w:r w:rsidR="0049436E">
              <w:t>сти образовательных учреждений» -</w:t>
            </w:r>
          </w:p>
          <w:p w:rsidR="00C44404" w:rsidRDefault="00C44404">
            <w:pPr>
              <w:jc w:val="center"/>
            </w:pPr>
            <w:r>
              <w:t>72 часа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 w:rsidP="00B9775D">
            <w:pPr>
              <w:jc w:val="center"/>
            </w:pPr>
            <w:r>
              <w:t>«Проектирование</w:t>
            </w:r>
          </w:p>
          <w:p w:rsidR="00B9775D" w:rsidRDefault="00B9775D" w:rsidP="00B9775D">
            <w:pPr>
              <w:jc w:val="center"/>
            </w:pPr>
            <w:r>
              <w:t>индивидуальной                          образовательной программы для ребенка с ОВЗ в условиях ДОО»</w:t>
            </w:r>
            <w:r w:rsidR="00232B96">
              <w:t xml:space="preserve"> -</w:t>
            </w:r>
          </w:p>
          <w:p w:rsidR="00B9775D" w:rsidRDefault="00B9775D" w:rsidP="00B9775D">
            <w:r>
              <w:t xml:space="preserve">             144 часа</w:t>
            </w:r>
          </w:p>
          <w:p w:rsidR="00B9775D" w:rsidRDefault="00B9775D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4C4" w:rsidRDefault="004364C4" w:rsidP="00204A67"/>
          <w:p w:rsidR="00C44404" w:rsidRDefault="00B9775D">
            <w:pPr>
              <w:jc w:val="center"/>
            </w:pPr>
            <w:r>
              <w:t>2022</w:t>
            </w: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B9775D" w:rsidRDefault="00B9775D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</w:tc>
      </w:tr>
      <w:tr w:rsidR="00C44404" w:rsidTr="0090796B">
        <w:trPr>
          <w:gridAfter w:val="1"/>
          <w:wAfter w:w="1275" w:type="dxa"/>
          <w:trHeight w:val="5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2.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3C4008">
            <w:pPr>
              <w:jc w:val="both"/>
            </w:pPr>
            <w:r>
              <w:t>Журавлева</w:t>
            </w:r>
          </w:p>
          <w:p w:rsidR="003C4008" w:rsidRDefault="003C4008">
            <w:pPr>
              <w:jc w:val="both"/>
            </w:pPr>
            <w:r>
              <w:t xml:space="preserve">Ольга </w:t>
            </w:r>
          </w:p>
          <w:p w:rsidR="003C4008" w:rsidRDefault="003C4008">
            <w:pPr>
              <w:jc w:val="both"/>
            </w:pPr>
            <w:r>
              <w:t>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старший 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3C4008" w:rsidP="004661DB">
            <w:pPr>
              <w:jc w:val="center"/>
            </w:pPr>
            <w:r>
              <w:t>2013</w:t>
            </w: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946FF9" w:rsidRDefault="00946FF9">
            <w:pPr>
              <w:jc w:val="both"/>
            </w:pPr>
          </w:p>
          <w:p w:rsidR="00946FF9" w:rsidRDefault="00946FF9">
            <w:pPr>
              <w:jc w:val="both"/>
            </w:pPr>
          </w:p>
          <w:p w:rsidR="00946FF9" w:rsidRDefault="00946FF9">
            <w:pPr>
              <w:jc w:val="both"/>
            </w:pPr>
          </w:p>
          <w:p w:rsidR="00946FF9" w:rsidRDefault="00946FF9">
            <w:pPr>
              <w:jc w:val="both"/>
            </w:pPr>
          </w:p>
          <w:p w:rsidR="00B9775D" w:rsidRDefault="00B9775D">
            <w:pPr>
              <w:jc w:val="both"/>
            </w:pPr>
          </w:p>
          <w:p w:rsidR="00A202D8" w:rsidRDefault="00A202D8">
            <w:pPr>
              <w:jc w:val="both"/>
            </w:pPr>
          </w:p>
          <w:p w:rsidR="00946FF9" w:rsidRDefault="0090796B" w:rsidP="004661DB">
            <w:pPr>
              <w:jc w:val="center"/>
            </w:pPr>
            <w:r>
              <w:t>20</w:t>
            </w:r>
            <w:r w:rsidR="00232B96">
              <w:t>15</w:t>
            </w: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>
            <w:pPr>
              <w:jc w:val="both"/>
            </w:pPr>
          </w:p>
          <w:p w:rsidR="00232B96" w:rsidRDefault="00232B96" w:rsidP="004661DB">
            <w:pPr>
              <w:jc w:val="center"/>
            </w:pPr>
            <w:r>
              <w:t>2017</w:t>
            </w: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>
            <w:pPr>
              <w:jc w:val="both"/>
            </w:pPr>
          </w:p>
          <w:p w:rsidR="00A202D8" w:rsidRDefault="00A202D8" w:rsidP="004661DB">
            <w:pPr>
              <w:jc w:val="center"/>
            </w:pPr>
            <w:r>
              <w:t>2018</w:t>
            </w: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</w:pPr>
          </w:p>
          <w:p w:rsidR="007D3F59" w:rsidRDefault="007D3F59" w:rsidP="004661DB">
            <w:pPr>
              <w:jc w:val="center"/>
              <w:rPr>
                <w:lang w:val="en-US"/>
              </w:rPr>
            </w:pPr>
            <w:r>
              <w:t>2019</w:t>
            </w: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Default="003617E6" w:rsidP="004661DB">
            <w:pPr>
              <w:jc w:val="center"/>
              <w:rPr>
                <w:lang w:val="en-US"/>
              </w:rPr>
            </w:pPr>
          </w:p>
          <w:p w:rsidR="003617E6" w:rsidRPr="003617E6" w:rsidRDefault="003617E6" w:rsidP="004661D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08" w:rsidRDefault="003C4008" w:rsidP="003C4008">
            <w:pPr>
              <w:jc w:val="center"/>
            </w:pPr>
            <w:r>
              <w:lastRenderedPageBreak/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946FF9" w:rsidRDefault="00946FF9" w:rsidP="00946FF9"/>
          <w:p w:rsidR="00B9775D" w:rsidRDefault="00B9775D" w:rsidP="00946FF9"/>
          <w:p w:rsidR="00946FF9" w:rsidRDefault="00946FF9" w:rsidP="00946FF9"/>
          <w:p w:rsidR="00946FF9" w:rsidRDefault="00946FF9" w:rsidP="00A202D8">
            <w:r>
              <w:t>ГБОУ ДПО ТОИУУ</w:t>
            </w:r>
          </w:p>
          <w:p w:rsidR="00946FF9" w:rsidRDefault="00946FF9">
            <w:pPr>
              <w:jc w:val="center"/>
            </w:pPr>
          </w:p>
          <w:p w:rsidR="00946FF9" w:rsidRDefault="00946FF9" w:rsidP="00946FF9"/>
          <w:p w:rsidR="00232B96" w:rsidRDefault="00232B96" w:rsidP="00946FF9"/>
          <w:p w:rsidR="00232B96" w:rsidRDefault="00232B96" w:rsidP="00946FF9"/>
          <w:p w:rsidR="00232B96" w:rsidRDefault="00232B96" w:rsidP="00946FF9"/>
          <w:p w:rsidR="00232B96" w:rsidRDefault="00232B96" w:rsidP="00946FF9"/>
          <w:p w:rsidR="00232B96" w:rsidRDefault="00232B96" w:rsidP="00946FF9"/>
          <w:p w:rsidR="00232B96" w:rsidRDefault="00232B96" w:rsidP="00946FF9"/>
          <w:p w:rsidR="00A202D8" w:rsidRDefault="00232B96" w:rsidP="00946FF9">
            <w:r>
              <w:t>ГБОУ ДПО ТОИУУ</w:t>
            </w:r>
          </w:p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Pr="00A202D8" w:rsidRDefault="00A202D8" w:rsidP="00A202D8"/>
          <w:p w:rsidR="00A202D8" w:rsidRDefault="00A202D8" w:rsidP="00A202D8"/>
          <w:p w:rsidR="00A202D8" w:rsidRDefault="00A202D8" w:rsidP="00A202D8"/>
          <w:p w:rsidR="007D3F59" w:rsidRDefault="00A202D8" w:rsidP="00A202D8">
            <w:r>
              <w:t>ГБОУ ДПО ТОИУУ</w:t>
            </w:r>
          </w:p>
          <w:p w:rsidR="007D3F59" w:rsidRPr="007D3F59" w:rsidRDefault="007D3F59" w:rsidP="007D3F59"/>
          <w:p w:rsidR="007D3F59" w:rsidRPr="007D3F59" w:rsidRDefault="007D3F59" w:rsidP="007D3F59"/>
          <w:p w:rsidR="007D3F59" w:rsidRPr="007D3F59" w:rsidRDefault="007D3F59" w:rsidP="007D3F59"/>
          <w:p w:rsidR="007D3F59" w:rsidRPr="007D3F59" w:rsidRDefault="007D3F59" w:rsidP="007D3F59"/>
          <w:p w:rsidR="007D3F59" w:rsidRDefault="007D3F59" w:rsidP="007D3F59"/>
          <w:p w:rsidR="007D3F59" w:rsidRPr="007D3F59" w:rsidRDefault="007D3F59" w:rsidP="007D3F59"/>
          <w:p w:rsidR="007D3F59" w:rsidRDefault="007D3F59" w:rsidP="007D3F59"/>
          <w:p w:rsidR="007D3F59" w:rsidRDefault="007D3F59" w:rsidP="007D3F59">
            <w:pPr>
              <w:jc w:val="center"/>
            </w:pPr>
            <w:r>
              <w:t>АНОО ДПО</w:t>
            </w:r>
          </w:p>
          <w:p w:rsidR="007D3F59" w:rsidRDefault="007D3F59" w:rsidP="007D3F59">
            <w:pPr>
              <w:jc w:val="center"/>
            </w:pPr>
            <w:r>
              <w:t xml:space="preserve">«Центр повышения </w:t>
            </w:r>
          </w:p>
          <w:p w:rsidR="007D3F59" w:rsidRDefault="007D3F59" w:rsidP="007D3F59">
            <w:pPr>
              <w:jc w:val="center"/>
            </w:pPr>
            <w:r>
              <w:t>квалификации</w:t>
            </w:r>
          </w:p>
          <w:p w:rsidR="007D3F59" w:rsidRDefault="007D3F59" w:rsidP="007D3F59">
            <w:pPr>
              <w:jc w:val="center"/>
            </w:pPr>
            <w:r>
              <w:t>работников</w:t>
            </w:r>
          </w:p>
          <w:p w:rsidR="007D3F59" w:rsidRDefault="007D3F59" w:rsidP="007D3F59">
            <w:pPr>
              <w:jc w:val="center"/>
            </w:pPr>
            <w:r>
              <w:t>образования</w:t>
            </w:r>
          </w:p>
          <w:p w:rsidR="007D3F59" w:rsidRDefault="007D3F59" w:rsidP="007D3F59">
            <w:pPr>
              <w:jc w:val="center"/>
            </w:pPr>
            <w:r>
              <w:t xml:space="preserve">дополнительной  </w:t>
            </w:r>
          </w:p>
          <w:p w:rsidR="007D3F59" w:rsidRDefault="007D3F59" w:rsidP="007D3F59">
            <w:pPr>
              <w:jc w:val="center"/>
            </w:pPr>
            <w:r>
              <w:t>образовательной</w:t>
            </w:r>
          </w:p>
          <w:p w:rsidR="007D3F59" w:rsidRDefault="007D3F59" w:rsidP="007D3F59">
            <w:pPr>
              <w:jc w:val="center"/>
            </w:pPr>
            <w:r>
              <w:t xml:space="preserve">программе» </w:t>
            </w:r>
          </w:p>
          <w:p w:rsidR="004D3D37" w:rsidRDefault="004D3D37" w:rsidP="007D3F59"/>
          <w:p w:rsidR="003617E6" w:rsidRDefault="003617E6" w:rsidP="003617E6">
            <w:pPr>
              <w:jc w:val="center"/>
            </w:pPr>
            <w:r>
              <w:t>ГБОУ ДПО ТОИУУ</w:t>
            </w:r>
          </w:p>
          <w:p w:rsidR="007D3F59" w:rsidRPr="007D3F59" w:rsidRDefault="007D3F59" w:rsidP="007D3F59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08" w:rsidRDefault="003C4008" w:rsidP="003C4008">
            <w:pPr>
              <w:jc w:val="center"/>
            </w:pPr>
            <w:r>
              <w:lastRenderedPageBreak/>
              <w:t xml:space="preserve">«Актуальные проблемы и перспективы развития дошкольного образования в условиях введения ФГТ» - </w:t>
            </w:r>
          </w:p>
          <w:p w:rsidR="003C4008" w:rsidRDefault="003C4008" w:rsidP="003C4008">
            <w:pPr>
              <w:jc w:val="center"/>
            </w:pPr>
            <w:r>
              <w:lastRenderedPageBreak/>
              <w:t>72 часа</w:t>
            </w:r>
          </w:p>
          <w:p w:rsidR="00B9775D" w:rsidRDefault="00B9775D" w:rsidP="00232B96"/>
          <w:p w:rsidR="00946FF9" w:rsidRDefault="00946FF9" w:rsidP="00946FF9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946FF9" w:rsidP="00946FF9">
            <w:pPr>
              <w:jc w:val="center"/>
            </w:pPr>
            <w:r>
              <w:t>16 часов</w:t>
            </w:r>
          </w:p>
          <w:p w:rsidR="00232B96" w:rsidRDefault="00232B96" w:rsidP="00946FF9">
            <w:pPr>
              <w:jc w:val="center"/>
            </w:pPr>
          </w:p>
          <w:p w:rsidR="00232B96" w:rsidRDefault="00232B96" w:rsidP="00232B96">
            <w:pPr>
              <w:jc w:val="center"/>
            </w:pPr>
            <w:r>
              <w:t>«Актуальные проблемы и перспективы развития</w:t>
            </w:r>
          </w:p>
          <w:p w:rsidR="00232B96" w:rsidRDefault="00232B96" w:rsidP="00232B96">
            <w:pPr>
              <w:jc w:val="center"/>
            </w:pPr>
            <w:r>
              <w:t>дошкольного образования в контексте современных требований ФГОС ДО» -</w:t>
            </w:r>
          </w:p>
          <w:p w:rsidR="00232B96" w:rsidRDefault="00232B96" w:rsidP="00232B96">
            <w:pPr>
              <w:jc w:val="center"/>
            </w:pPr>
            <w:r>
              <w:t>16</w:t>
            </w:r>
            <w:r w:rsidR="00A202D8">
              <w:t xml:space="preserve"> </w:t>
            </w:r>
            <w:r>
              <w:t>часов</w:t>
            </w:r>
          </w:p>
          <w:p w:rsidR="00A202D8" w:rsidRDefault="00A202D8" w:rsidP="00232B96">
            <w:pPr>
              <w:jc w:val="center"/>
            </w:pPr>
          </w:p>
          <w:p w:rsidR="00A202D8" w:rsidRDefault="00A202D8" w:rsidP="00232B96">
            <w:pPr>
              <w:jc w:val="center"/>
            </w:pPr>
            <w:r>
              <w:t xml:space="preserve">« Организация образовательного процесса в соответствии с ФГОС </w:t>
            </w:r>
          </w:p>
          <w:p w:rsidR="00A202D8" w:rsidRDefault="00A202D8" w:rsidP="00232B96">
            <w:pPr>
              <w:jc w:val="center"/>
            </w:pPr>
            <w:r>
              <w:t>дошкольного образования» -</w:t>
            </w:r>
          </w:p>
          <w:p w:rsidR="00A202D8" w:rsidRDefault="00A202D8" w:rsidP="00A202D8">
            <w:pPr>
              <w:ind w:firstLine="708"/>
            </w:pPr>
            <w:r>
              <w:t>72 часа</w:t>
            </w:r>
          </w:p>
          <w:p w:rsidR="007D3F59" w:rsidRDefault="007D3F59" w:rsidP="00A202D8">
            <w:pPr>
              <w:ind w:firstLine="708"/>
            </w:pPr>
          </w:p>
          <w:p w:rsidR="00A202D8" w:rsidRDefault="007D3F59" w:rsidP="007D3F59">
            <w:pPr>
              <w:jc w:val="center"/>
            </w:pPr>
            <w:r>
              <w:t>«Методическое сопровождение инклюзивного процесса в дошкольной образовательной организации» -</w:t>
            </w:r>
          </w:p>
          <w:p w:rsidR="007D3F59" w:rsidRDefault="007D3F59" w:rsidP="007D3F59">
            <w:pPr>
              <w:jc w:val="center"/>
            </w:pPr>
            <w:r>
              <w:t>144 часа</w:t>
            </w:r>
          </w:p>
          <w:p w:rsidR="004D3D37" w:rsidRDefault="004D3D37" w:rsidP="007D3F59">
            <w:pPr>
              <w:jc w:val="center"/>
            </w:pPr>
          </w:p>
          <w:p w:rsidR="004D3D37" w:rsidRDefault="004D3D37" w:rsidP="004D3D37">
            <w:pPr>
              <w:jc w:val="center"/>
            </w:pPr>
            <w:r>
              <w:t>«Духовно-нравственное воспитание обучающихся на основе духовных традиций России» -</w:t>
            </w:r>
          </w:p>
          <w:p w:rsidR="004D3D37" w:rsidRDefault="004D3D37" w:rsidP="004D3D37">
            <w:pPr>
              <w:jc w:val="center"/>
            </w:pPr>
            <w:r>
              <w:t>16 часов</w:t>
            </w:r>
          </w:p>
          <w:p w:rsidR="004D3D37" w:rsidRPr="007D3F59" w:rsidRDefault="004D3D37" w:rsidP="004D3D37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204A67"/>
          <w:p w:rsidR="00C44404" w:rsidRDefault="00B9775D">
            <w:pPr>
              <w:jc w:val="center"/>
            </w:pPr>
            <w:r>
              <w:t>2022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 w:rsidP="003C4008">
            <w:pPr>
              <w:jc w:val="center"/>
            </w:pP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3.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Мергалиева Наталья Рудольфовна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lastRenderedPageBreak/>
              <w:t xml:space="preserve">ГАУ ДПО (КП) «Брянский институт повышения квалификации работников </w:t>
            </w:r>
            <w:r>
              <w:lastRenderedPageBreak/>
              <w:t>образования»</w:t>
            </w:r>
          </w:p>
          <w:p w:rsidR="001C734D" w:rsidRDefault="001C734D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lastRenderedPageBreak/>
              <w:t>Инновации в здоровьесберегающей деятельности образовательных учреждений»;</w:t>
            </w:r>
          </w:p>
          <w:p w:rsidR="00C44404" w:rsidRDefault="00C44404">
            <w:pPr>
              <w:jc w:val="center"/>
            </w:pPr>
            <w:r>
              <w:lastRenderedPageBreak/>
              <w:t>72 часа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205252" w:rsidRDefault="00205252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204A67"/>
          <w:p w:rsidR="00C44404" w:rsidRDefault="00C44404">
            <w:pPr>
              <w:jc w:val="center"/>
            </w:pPr>
            <w:r>
              <w:t>2018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4.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Смирнова Юлия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4C5334" w:rsidRDefault="004C5334">
            <w:pPr>
              <w:jc w:val="both"/>
            </w:pPr>
          </w:p>
          <w:p w:rsidR="004C5334" w:rsidRDefault="004C5334">
            <w:pPr>
              <w:jc w:val="both"/>
            </w:pPr>
          </w:p>
          <w:p w:rsidR="004C5334" w:rsidRDefault="004C5334">
            <w:pPr>
              <w:jc w:val="both"/>
            </w:pPr>
          </w:p>
          <w:p w:rsidR="004C5334" w:rsidRDefault="004C5334">
            <w:pPr>
              <w:jc w:val="both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4C5334" w:rsidRDefault="004C5334">
            <w:pPr>
              <w:jc w:val="center"/>
            </w:pPr>
          </w:p>
          <w:p w:rsidR="004C5334" w:rsidRDefault="004C5334">
            <w:pPr>
              <w:jc w:val="center"/>
            </w:pPr>
          </w:p>
          <w:p w:rsidR="004C5334" w:rsidRDefault="004C5334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«Совершенствование процедуры экспертизы педагогических работников Тверской области»</w:t>
            </w:r>
          </w:p>
          <w:p w:rsidR="00C44404" w:rsidRDefault="00C44404">
            <w:pPr>
              <w:jc w:val="center"/>
            </w:pPr>
            <w:r>
              <w:t>72 часа</w:t>
            </w: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205252" w:rsidRDefault="00205252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C44404" w:rsidRDefault="009C4AF2" w:rsidP="009C4AF2">
            <w:r>
              <w:t xml:space="preserve">     </w:t>
            </w:r>
            <w:r w:rsidR="00C44404">
              <w:t>2018</w:t>
            </w:r>
          </w:p>
        </w:tc>
      </w:tr>
      <w:tr w:rsidR="00C44404" w:rsidTr="000B0CAB">
        <w:trPr>
          <w:gridAfter w:val="1"/>
          <w:wAfter w:w="1275" w:type="dxa"/>
          <w:trHeight w:val="64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Куратова Любовь Анатольевна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2015</w:t>
            </w: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0B0CAB" w:rsidRDefault="000B0CAB">
            <w:pPr>
              <w:jc w:val="both"/>
            </w:pPr>
          </w:p>
          <w:p w:rsidR="000B0CAB" w:rsidRDefault="000B0CAB">
            <w:pPr>
              <w:jc w:val="both"/>
            </w:pPr>
          </w:p>
          <w:p w:rsidR="000B0CAB" w:rsidRDefault="000B0CAB">
            <w:pPr>
              <w:jc w:val="both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454856" w:rsidP="004661DB">
            <w:pPr>
              <w:jc w:val="center"/>
            </w:pPr>
          </w:p>
          <w:p w:rsidR="00454856" w:rsidRDefault="000B0CAB" w:rsidP="004661DB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>
            <w:pPr>
              <w:jc w:val="center"/>
            </w:pPr>
          </w:p>
          <w:p w:rsidR="000B0CAB" w:rsidRDefault="000B0CAB" w:rsidP="000B0CAB">
            <w:pPr>
              <w:jc w:val="center"/>
            </w:pPr>
            <w:r>
              <w:t>ГБОУ ДПО ТОИУУ</w:t>
            </w:r>
          </w:p>
          <w:p w:rsidR="000B0CAB" w:rsidRDefault="000B0CAB" w:rsidP="000B0CA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- 72 часа</w:t>
            </w:r>
          </w:p>
          <w:p w:rsidR="000B0CAB" w:rsidRDefault="000B0CAB">
            <w:pPr>
              <w:jc w:val="center"/>
            </w:pPr>
          </w:p>
          <w:p w:rsidR="00C44404" w:rsidRDefault="00C44404">
            <w:pPr>
              <w:jc w:val="center"/>
            </w:pPr>
            <w:r>
              <w:t>«Организация специальных условий получения образования для детей с ОВЗ (в соответствии с требованиями ФГОС)»</w:t>
            </w:r>
            <w:r w:rsidR="000B0CAB">
              <w:t xml:space="preserve"> - 72 часа</w:t>
            </w:r>
            <w:r>
              <w:t xml:space="preserve"> </w:t>
            </w:r>
          </w:p>
          <w:p w:rsidR="000B0CAB" w:rsidRDefault="000B0CAB">
            <w:pPr>
              <w:jc w:val="center"/>
            </w:pPr>
          </w:p>
          <w:p w:rsidR="000B0CAB" w:rsidRDefault="000B0CAB" w:rsidP="000B0CAB">
            <w:pPr>
              <w:jc w:val="center"/>
            </w:pPr>
            <w:r>
              <w:t xml:space="preserve">« Организация образовательного процесса в соответствии с ФГОС </w:t>
            </w:r>
          </w:p>
          <w:p w:rsidR="000B0CAB" w:rsidRDefault="000B0CAB" w:rsidP="000B0CAB">
            <w:pPr>
              <w:jc w:val="center"/>
            </w:pPr>
            <w:r>
              <w:t>дошкольного образования» -</w:t>
            </w:r>
          </w:p>
          <w:p w:rsidR="000B0CAB" w:rsidRDefault="000B0CAB" w:rsidP="000B0CAB">
            <w:pPr>
              <w:ind w:firstLine="708"/>
            </w:pPr>
            <w:r>
              <w:t>72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204A67"/>
          <w:p w:rsidR="00C44404" w:rsidRDefault="000B0CAB">
            <w:pPr>
              <w:jc w:val="center"/>
            </w:pPr>
            <w:r>
              <w:t>2021</w:t>
            </w:r>
          </w:p>
        </w:tc>
      </w:tr>
      <w:tr w:rsidR="00C44404" w:rsidTr="00C86AF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50467">
            <w:pPr>
              <w:jc w:val="both"/>
            </w:pPr>
            <w:r>
              <w:t xml:space="preserve">Валеткина Евгения </w:t>
            </w:r>
            <w:r>
              <w:lastRenderedPageBreak/>
              <w:t>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50467">
            <w:pPr>
              <w:jc w:val="both"/>
            </w:pPr>
            <w:r>
              <w:lastRenderedPageBreak/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D50BA8" w:rsidP="004661DB">
            <w:pPr>
              <w:jc w:val="center"/>
            </w:pPr>
            <w:r>
              <w:t>2019</w:t>
            </w:r>
          </w:p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</w:p>
          <w:p w:rsidR="0044567E" w:rsidRDefault="0044567E" w:rsidP="0044567E"/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  <w:r>
              <w:t>2019</w:t>
            </w:r>
          </w:p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</w:p>
          <w:p w:rsidR="0044567E" w:rsidRDefault="0044567E" w:rsidP="004661DB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67E" w:rsidRDefault="0044567E" w:rsidP="0044567E">
            <w:pPr>
              <w:jc w:val="center"/>
            </w:pPr>
            <w:r>
              <w:lastRenderedPageBreak/>
              <w:t>ГБОУ ДПО ТОИУУ</w:t>
            </w:r>
          </w:p>
          <w:p w:rsidR="00C44404" w:rsidRDefault="00C44404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</w:p>
          <w:p w:rsidR="0044567E" w:rsidRDefault="0044567E" w:rsidP="0044567E"/>
          <w:p w:rsidR="0044567E" w:rsidRDefault="0044567E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  <w:r>
              <w:t>АНОО ДПО</w:t>
            </w:r>
          </w:p>
          <w:p w:rsidR="0044567E" w:rsidRDefault="0044567E" w:rsidP="0044567E">
            <w:pPr>
              <w:jc w:val="center"/>
            </w:pPr>
            <w:r>
              <w:t xml:space="preserve">«Центр повышения </w:t>
            </w:r>
          </w:p>
          <w:p w:rsidR="0044567E" w:rsidRDefault="0044567E" w:rsidP="0044567E">
            <w:pPr>
              <w:jc w:val="center"/>
            </w:pPr>
            <w:r>
              <w:t>квалификации</w:t>
            </w:r>
          </w:p>
          <w:p w:rsidR="0044567E" w:rsidRDefault="0044567E" w:rsidP="0044567E">
            <w:pPr>
              <w:jc w:val="center"/>
            </w:pPr>
            <w:r>
              <w:t>работников</w:t>
            </w:r>
          </w:p>
          <w:p w:rsidR="0044567E" w:rsidRDefault="0044567E" w:rsidP="0044567E">
            <w:pPr>
              <w:jc w:val="center"/>
            </w:pPr>
            <w:r>
              <w:t>образования</w:t>
            </w:r>
          </w:p>
          <w:p w:rsidR="0044567E" w:rsidRDefault="0044567E" w:rsidP="0044567E">
            <w:pPr>
              <w:jc w:val="center"/>
            </w:pPr>
            <w:r>
              <w:t xml:space="preserve">дополнительной  </w:t>
            </w:r>
          </w:p>
          <w:p w:rsidR="0044567E" w:rsidRDefault="0044567E" w:rsidP="0044567E">
            <w:pPr>
              <w:jc w:val="center"/>
            </w:pPr>
            <w:r>
              <w:t>образовательной</w:t>
            </w:r>
          </w:p>
          <w:p w:rsidR="0044567E" w:rsidRDefault="0044567E" w:rsidP="0044567E">
            <w:pPr>
              <w:jc w:val="center"/>
            </w:pPr>
            <w:r>
              <w:t xml:space="preserve">программе» </w:t>
            </w:r>
          </w:p>
          <w:p w:rsidR="0044567E" w:rsidRDefault="0044567E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67E" w:rsidRDefault="0044567E" w:rsidP="0044567E">
            <w:pPr>
              <w:jc w:val="center"/>
            </w:pPr>
            <w:r>
              <w:lastRenderedPageBreak/>
              <w:t xml:space="preserve">««Психолого-         педагогическое </w:t>
            </w:r>
            <w:r>
              <w:lastRenderedPageBreak/>
              <w:t>сопровождение детей с речевой патологией»</w:t>
            </w:r>
          </w:p>
          <w:p w:rsidR="0044567E" w:rsidRDefault="0044567E" w:rsidP="0044567E">
            <w:pPr>
              <w:jc w:val="center"/>
            </w:pPr>
            <w:r>
              <w:t>36 часов</w:t>
            </w:r>
          </w:p>
          <w:p w:rsidR="0044567E" w:rsidRDefault="0044567E" w:rsidP="0044567E">
            <w:pPr>
              <w:jc w:val="center"/>
            </w:pPr>
          </w:p>
          <w:p w:rsidR="0044567E" w:rsidRDefault="0044567E" w:rsidP="0044567E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44567E" w:rsidRDefault="0044567E" w:rsidP="0044567E">
            <w:pPr>
              <w:jc w:val="center"/>
            </w:pPr>
            <w:r>
              <w:t>144 часа</w:t>
            </w:r>
          </w:p>
          <w:p w:rsidR="0044567E" w:rsidRDefault="0044567E" w:rsidP="0044567E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67" w:rsidRDefault="00204A67">
            <w:pPr>
              <w:jc w:val="center"/>
            </w:pPr>
          </w:p>
          <w:p w:rsidR="00C44404" w:rsidRDefault="001158F5">
            <w:pPr>
              <w:jc w:val="center"/>
            </w:pPr>
            <w:r>
              <w:t>2022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>2015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7.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Тарарацкая Светлана Павловна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C44404" w:rsidRDefault="00C44404">
            <w:pPr>
              <w:jc w:val="both"/>
            </w:pPr>
          </w:p>
          <w:p w:rsidR="001158F5" w:rsidRDefault="001158F5">
            <w:pPr>
              <w:jc w:val="both"/>
            </w:pPr>
          </w:p>
          <w:p w:rsidR="001158F5" w:rsidRDefault="001158F5">
            <w:pPr>
              <w:jc w:val="both"/>
            </w:pPr>
          </w:p>
          <w:p w:rsidR="001158F5" w:rsidRDefault="001158F5">
            <w:pPr>
              <w:jc w:val="both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2017</w:t>
            </w: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</w:p>
          <w:p w:rsidR="001158F5" w:rsidRDefault="001158F5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 w:rsidP="001158F5"/>
          <w:p w:rsidR="001158F5" w:rsidRDefault="001158F5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>
            <w:pPr>
              <w:jc w:val="center"/>
            </w:pPr>
          </w:p>
          <w:p w:rsidR="001158F5" w:rsidRDefault="001158F5" w:rsidP="001158F5">
            <w:pPr>
              <w:jc w:val="center"/>
            </w:pPr>
            <w:r>
              <w:t>АНОО ДПО</w:t>
            </w:r>
          </w:p>
          <w:p w:rsidR="001158F5" w:rsidRDefault="001158F5" w:rsidP="001158F5">
            <w:pPr>
              <w:jc w:val="center"/>
            </w:pPr>
            <w:r>
              <w:t xml:space="preserve">«Центр повышения </w:t>
            </w:r>
          </w:p>
          <w:p w:rsidR="001158F5" w:rsidRDefault="001158F5" w:rsidP="001158F5">
            <w:pPr>
              <w:jc w:val="center"/>
            </w:pPr>
            <w:r>
              <w:t>квалификации</w:t>
            </w:r>
          </w:p>
          <w:p w:rsidR="001158F5" w:rsidRDefault="001158F5" w:rsidP="001158F5">
            <w:pPr>
              <w:jc w:val="center"/>
            </w:pPr>
            <w:r>
              <w:t>работников</w:t>
            </w:r>
          </w:p>
          <w:p w:rsidR="001158F5" w:rsidRDefault="001158F5" w:rsidP="001158F5">
            <w:pPr>
              <w:jc w:val="center"/>
            </w:pPr>
            <w:r>
              <w:t>образования</w:t>
            </w:r>
          </w:p>
          <w:p w:rsidR="001158F5" w:rsidRDefault="001158F5" w:rsidP="001158F5">
            <w:pPr>
              <w:jc w:val="center"/>
            </w:pPr>
            <w:r>
              <w:t xml:space="preserve">дополнительной  </w:t>
            </w:r>
          </w:p>
          <w:p w:rsidR="001158F5" w:rsidRDefault="001158F5" w:rsidP="001158F5">
            <w:pPr>
              <w:jc w:val="center"/>
            </w:pPr>
            <w:r>
              <w:t>образовательной</w:t>
            </w:r>
          </w:p>
          <w:p w:rsidR="001158F5" w:rsidRDefault="001158F5" w:rsidP="001158F5">
            <w:pPr>
              <w:jc w:val="center"/>
            </w:pPr>
            <w:r>
              <w:t xml:space="preserve">программе» </w:t>
            </w:r>
          </w:p>
          <w:p w:rsidR="001158F5" w:rsidRDefault="001158F5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«Совершенствование процедуры экспертизы педагогических работников Тверской области» -72 часа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C44404" w:rsidRPr="003617E6" w:rsidRDefault="00C44404">
            <w:pPr>
              <w:jc w:val="center"/>
            </w:pPr>
            <w:r>
              <w:t xml:space="preserve"> «Экспертная оценка профессиональной деятельности педагогических работников Тверской области»</w:t>
            </w:r>
            <w:r w:rsidR="003617E6" w:rsidRPr="00DC1087">
              <w:t xml:space="preserve"> -36 </w:t>
            </w:r>
            <w:r w:rsidR="003617E6">
              <w:t>часов</w:t>
            </w:r>
          </w:p>
          <w:p w:rsidR="001158F5" w:rsidRDefault="001158F5">
            <w:pPr>
              <w:jc w:val="center"/>
            </w:pPr>
          </w:p>
          <w:p w:rsidR="001158F5" w:rsidRDefault="001158F5" w:rsidP="001158F5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1158F5" w:rsidRDefault="001158F5" w:rsidP="001158F5">
            <w:pPr>
              <w:jc w:val="center"/>
            </w:pPr>
            <w:r>
              <w:t>144 часа</w:t>
            </w:r>
          </w:p>
          <w:p w:rsidR="001158F5" w:rsidRDefault="001158F5" w:rsidP="001158F5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204A67"/>
          <w:p w:rsidR="00C44404" w:rsidRDefault="00C44404">
            <w:pPr>
              <w:jc w:val="center"/>
            </w:pPr>
            <w:r>
              <w:t>202</w:t>
            </w:r>
            <w:r w:rsidR="001158F5">
              <w:t>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8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Мозгалёва Мария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204A67" w:rsidRDefault="00204A67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204A67" w:rsidRDefault="00204A67" w:rsidP="004661DB">
            <w:pPr>
              <w:jc w:val="center"/>
            </w:pPr>
          </w:p>
          <w:p w:rsidR="00204A67" w:rsidRDefault="00204A67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2016</w:t>
            </w:r>
          </w:p>
          <w:p w:rsidR="008607D4" w:rsidRDefault="008607D4" w:rsidP="004661DB">
            <w:pPr>
              <w:jc w:val="center"/>
            </w:pPr>
          </w:p>
          <w:p w:rsidR="008607D4" w:rsidRDefault="008607D4" w:rsidP="004661DB">
            <w:pPr>
              <w:jc w:val="center"/>
            </w:pPr>
          </w:p>
          <w:p w:rsidR="008607D4" w:rsidRDefault="008607D4" w:rsidP="004661DB">
            <w:pPr>
              <w:jc w:val="center"/>
            </w:pPr>
          </w:p>
          <w:p w:rsidR="008607D4" w:rsidRDefault="008607D4">
            <w:pPr>
              <w:jc w:val="both"/>
            </w:pPr>
          </w:p>
          <w:p w:rsidR="008607D4" w:rsidRDefault="008607D4">
            <w:pPr>
              <w:jc w:val="both"/>
            </w:pPr>
          </w:p>
          <w:p w:rsidR="008607D4" w:rsidRDefault="008607D4">
            <w:pPr>
              <w:jc w:val="both"/>
            </w:pPr>
          </w:p>
          <w:p w:rsidR="008607D4" w:rsidRDefault="008607D4">
            <w:pPr>
              <w:jc w:val="both"/>
            </w:pPr>
          </w:p>
          <w:p w:rsidR="008607D4" w:rsidRDefault="008607D4">
            <w:pPr>
              <w:jc w:val="both"/>
            </w:pPr>
          </w:p>
          <w:p w:rsidR="008607D4" w:rsidRDefault="008607D4">
            <w:pPr>
              <w:jc w:val="both"/>
            </w:pPr>
          </w:p>
          <w:p w:rsidR="00A17DD6" w:rsidRDefault="00A17DD6">
            <w:pPr>
              <w:jc w:val="both"/>
            </w:pPr>
          </w:p>
          <w:p w:rsidR="008607D4" w:rsidRDefault="008607D4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lastRenderedPageBreak/>
              <w:t>ФГБОУ ВПО «ТвГУ»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204A67" w:rsidRDefault="00204A67" w:rsidP="00204A67"/>
          <w:p w:rsidR="00A17DD6" w:rsidRDefault="00A17DD6" w:rsidP="00204A67"/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204A67" w:rsidRDefault="00204A67">
            <w:pPr>
              <w:jc w:val="center"/>
            </w:pPr>
          </w:p>
          <w:p w:rsidR="00204A67" w:rsidRDefault="00204A67">
            <w:pPr>
              <w:jc w:val="center"/>
            </w:pPr>
          </w:p>
          <w:p w:rsidR="00204A67" w:rsidRDefault="00204A67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A17DD6" w:rsidRDefault="00A17DD6">
            <w:pPr>
              <w:jc w:val="center"/>
            </w:pPr>
          </w:p>
          <w:p w:rsidR="00C44404" w:rsidRDefault="00C44404">
            <w:pPr>
              <w:jc w:val="center"/>
            </w:pPr>
            <w:r>
              <w:t>ФГБОУ ВО</w:t>
            </w:r>
          </w:p>
          <w:p w:rsidR="00C44404" w:rsidRDefault="00C44404">
            <w:pPr>
              <w:jc w:val="center"/>
            </w:pPr>
            <w:r>
              <w:t>МГППУ</w:t>
            </w: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A17DD6" w:rsidRDefault="00A17DD6">
            <w:pPr>
              <w:jc w:val="center"/>
            </w:pPr>
          </w:p>
          <w:p w:rsidR="008607D4" w:rsidRDefault="008607D4">
            <w:pPr>
              <w:jc w:val="center"/>
            </w:pPr>
          </w:p>
          <w:p w:rsidR="008607D4" w:rsidRDefault="008607D4" w:rsidP="008607D4">
            <w:pPr>
              <w:jc w:val="center"/>
            </w:pPr>
            <w:r>
              <w:t>АНОО ДПО</w:t>
            </w:r>
          </w:p>
          <w:p w:rsidR="008607D4" w:rsidRDefault="008607D4" w:rsidP="008607D4">
            <w:pPr>
              <w:jc w:val="center"/>
            </w:pPr>
            <w:r>
              <w:t xml:space="preserve">«Центр повышения </w:t>
            </w:r>
          </w:p>
          <w:p w:rsidR="008607D4" w:rsidRDefault="008607D4" w:rsidP="008607D4">
            <w:pPr>
              <w:jc w:val="center"/>
            </w:pPr>
            <w:r>
              <w:t>квалификации</w:t>
            </w:r>
          </w:p>
          <w:p w:rsidR="008607D4" w:rsidRDefault="008607D4" w:rsidP="008607D4">
            <w:pPr>
              <w:jc w:val="center"/>
            </w:pPr>
            <w:r>
              <w:t>работников</w:t>
            </w:r>
          </w:p>
          <w:p w:rsidR="008607D4" w:rsidRDefault="008607D4" w:rsidP="008607D4">
            <w:pPr>
              <w:jc w:val="center"/>
            </w:pPr>
            <w:r>
              <w:t>образования</w:t>
            </w:r>
          </w:p>
          <w:p w:rsidR="008607D4" w:rsidRDefault="008607D4" w:rsidP="008607D4">
            <w:pPr>
              <w:jc w:val="center"/>
            </w:pPr>
            <w:r>
              <w:t xml:space="preserve">дополнительной  </w:t>
            </w:r>
          </w:p>
          <w:p w:rsidR="008607D4" w:rsidRDefault="008607D4" w:rsidP="008607D4">
            <w:pPr>
              <w:jc w:val="center"/>
            </w:pPr>
            <w:r>
              <w:t>образовательной</w:t>
            </w:r>
          </w:p>
          <w:p w:rsidR="008607D4" w:rsidRDefault="008607D4" w:rsidP="008607D4">
            <w:pPr>
              <w:jc w:val="center"/>
            </w:pPr>
            <w:r>
              <w:t xml:space="preserve">программе» </w:t>
            </w:r>
          </w:p>
          <w:p w:rsidR="008607D4" w:rsidRDefault="008607D4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lastRenderedPageBreak/>
              <w:t>«Раннее выявление и коррекция нарушений в познавательном и речевом развитии детей»</w:t>
            </w:r>
            <w:r w:rsidR="00A17DD6">
              <w:t xml:space="preserve"> -</w:t>
            </w:r>
          </w:p>
          <w:p w:rsidR="00204A67" w:rsidRDefault="00C44404" w:rsidP="00204A67">
            <w:pPr>
              <w:jc w:val="center"/>
            </w:pPr>
            <w:r>
              <w:lastRenderedPageBreak/>
              <w:t>72 часа</w:t>
            </w:r>
          </w:p>
          <w:p w:rsidR="00A17DD6" w:rsidRDefault="00A17DD6" w:rsidP="00204A67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A17DD6">
            <w:pPr>
              <w:jc w:val="center"/>
            </w:pPr>
            <w:r>
              <w:t>16 часов</w:t>
            </w:r>
          </w:p>
          <w:p w:rsidR="00A17DD6" w:rsidRDefault="00A17DD6">
            <w:pPr>
              <w:jc w:val="center"/>
            </w:pPr>
          </w:p>
          <w:p w:rsidR="008607D4" w:rsidRDefault="00C44404" w:rsidP="00A17DD6">
            <w:pPr>
              <w:jc w:val="center"/>
            </w:pPr>
            <w:r>
              <w:t xml:space="preserve"> «Использование в работе новых классификаций и критериев для формирования заключений психолого-медико-пед</w:t>
            </w:r>
            <w:r w:rsidR="00A17DD6">
              <w:t>агогических комиссий» - 72 часа</w:t>
            </w:r>
          </w:p>
          <w:p w:rsidR="00A17DD6" w:rsidRDefault="00A17DD6" w:rsidP="00A17DD6">
            <w:pPr>
              <w:jc w:val="center"/>
            </w:pPr>
          </w:p>
          <w:p w:rsidR="00A17DD6" w:rsidRDefault="00A17DD6" w:rsidP="00A17DD6">
            <w:pPr>
              <w:jc w:val="center"/>
            </w:pPr>
          </w:p>
          <w:p w:rsidR="008607D4" w:rsidRDefault="008607D4" w:rsidP="008607D4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8607D4" w:rsidRDefault="008607D4" w:rsidP="00531A0F">
            <w:pPr>
              <w:jc w:val="center"/>
            </w:pPr>
            <w:r>
              <w:t>144 часа</w:t>
            </w:r>
          </w:p>
          <w:p w:rsidR="00531A0F" w:rsidRDefault="00531A0F" w:rsidP="00531A0F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204A67"/>
          <w:p w:rsidR="00C44404" w:rsidRDefault="00C44404">
            <w:pPr>
              <w:jc w:val="center"/>
            </w:pPr>
            <w:r>
              <w:t>20</w:t>
            </w:r>
            <w:r w:rsidR="008607D4">
              <w:t>22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9.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Агафонова Ольга Яковлевна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</w:p>
          <w:p w:rsidR="00531A0F" w:rsidRDefault="00531A0F" w:rsidP="004661DB">
            <w:pPr>
              <w:jc w:val="center"/>
            </w:pPr>
            <w:r>
              <w:t>20</w:t>
            </w:r>
            <w:r w:rsidR="0006207C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АНО ДПО «Академия повышения квалификации и переподготовки кадров»</w:t>
            </w:r>
          </w:p>
          <w:p w:rsidR="00531A0F" w:rsidRDefault="00531A0F">
            <w:pPr>
              <w:jc w:val="center"/>
            </w:pPr>
          </w:p>
          <w:p w:rsidR="00531A0F" w:rsidRDefault="00531A0F">
            <w:pPr>
              <w:jc w:val="center"/>
            </w:pPr>
          </w:p>
          <w:p w:rsidR="00531A0F" w:rsidRDefault="00531A0F">
            <w:pPr>
              <w:jc w:val="center"/>
            </w:pPr>
          </w:p>
          <w:p w:rsidR="00531A0F" w:rsidRDefault="00531A0F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>
            <w:pPr>
              <w:jc w:val="center"/>
            </w:pPr>
          </w:p>
          <w:p w:rsidR="0006207C" w:rsidRDefault="0006207C" w:rsidP="0006207C"/>
          <w:p w:rsidR="00044434" w:rsidRDefault="00044434" w:rsidP="0006207C">
            <w:r>
              <w:t xml:space="preserve">        АНО ДПО</w:t>
            </w:r>
          </w:p>
          <w:p w:rsidR="00044434" w:rsidRDefault="00044434" w:rsidP="0006207C">
            <w:r>
              <w:lastRenderedPageBreak/>
              <w:t>«Международный университет экономических и гуманитарных наук»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lastRenderedPageBreak/>
              <w:t>«Актуальная проблема преподавания» (вопросы коррекционной педагогики и специальной психологии)</w:t>
            </w:r>
          </w:p>
          <w:p w:rsidR="00C44404" w:rsidRDefault="00C44404">
            <w:pPr>
              <w:jc w:val="center"/>
            </w:pPr>
            <w:r>
              <w:t>72 часа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531A0F" w:rsidRDefault="00531A0F">
            <w:pPr>
              <w:jc w:val="center"/>
            </w:pPr>
          </w:p>
          <w:p w:rsidR="00531A0F" w:rsidRDefault="0006207C">
            <w:pPr>
              <w:jc w:val="center"/>
            </w:pPr>
            <w:r>
              <w:t>«Коррекционно-</w:t>
            </w:r>
            <w:r>
              <w:lastRenderedPageBreak/>
              <w:t xml:space="preserve">логопедическая работа с детьми, имеющими фонетико-фонематические нарушения </w:t>
            </w:r>
            <w:r w:rsidR="00BC4E8B">
              <w:t>речи» -</w:t>
            </w:r>
          </w:p>
          <w:p w:rsidR="00BC4E8B" w:rsidRDefault="00BC4E8B">
            <w:pPr>
              <w:jc w:val="center"/>
            </w:pPr>
            <w:r>
              <w:t>72 часа</w:t>
            </w:r>
          </w:p>
          <w:p w:rsidR="00531A0F" w:rsidRDefault="00531A0F" w:rsidP="00BC4E8B"/>
          <w:p w:rsidR="009042EB" w:rsidRDefault="009042EB" w:rsidP="00BC4E8B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DB1" w:rsidRDefault="004E0DB1">
            <w:pPr>
              <w:jc w:val="center"/>
            </w:pPr>
          </w:p>
          <w:p w:rsidR="00C44404" w:rsidRDefault="00BC4E8B">
            <w:pPr>
              <w:jc w:val="center"/>
            </w:pPr>
            <w:r>
              <w:t>2022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10.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Кварацхелия Наталья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97333C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4E0DB1" w:rsidRDefault="004E0DB1" w:rsidP="004661DB">
            <w:pPr>
              <w:jc w:val="center"/>
            </w:pPr>
          </w:p>
          <w:p w:rsidR="004E0DB1" w:rsidRDefault="004E0DB1" w:rsidP="00CC25C5"/>
          <w:p w:rsidR="00C44404" w:rsidRDefault="00C44404" w:rsidP="004661DB">
            <w:pPr>
              <w:jc w:val="center"/>
            </w:pPr>
            <w:r>
              <w:t>2015</w:t>
            </w:r>
          </w:p>
          <w:p w:rsidR="004E0DB1" w:rsidRDefault="004E0DB1" w:rsidP="004661DB">
            <w:pPr>
              <w:jc w:val="center"/>
            </w:pPr>
          </w:p>
          <w:p w:rsidR="004E0DB1" w:rsidRDefault="004E0DB1" w:rsidP="004661DB">
            <w:pPr>
              <w:jc w:val="center"/>
            </w:pPr>
          </w:p>
          <w:p w:rsidR="004E0DB1" w:rsidRDefault="004E0DB1">
            <w:pPr>
              <w:jc w:val="both"/>
            </w:pPr>
          </w:p>
          <w:p w:rsidR="004E0DB1" w:rsidRDefault="004E0DB1">
            <w:pPr>
              <w:jc w:val="both"/>
            </w:pPr>
          </w:p>
          <w:p w:rsidR="004E0DB1" w:rsidRDefault="004E0DB1">
            <w:pPr>
              <w:jc w:val="both"/>
            </w:pPr>
          </w:p>
          <w:p w:rsidR="004E0DB1" w:rsidRDefault="004E0DB1">
            <w:pPr>
              <w:jc w:val="both"/>
            </w:pPr>
          </w:p>
          <w:p w:rsidR="001B39CD" w:rsidRDefault="001B39CD">
            <w:pPr>
              <w:jc w:val="both"/>
            </w:pPr>
          </w:p>
          <w:p w:rsidR="00BF61C1" w:rsidRDefault="00BF61C1">
            <w:pPr>
              <w:jc w:val="both"/>
            </w:pPr>
          </w:p>
          <w:p w:rsidR="004E0DB1" w:rsidRDefault="004E0DB1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97333C">
            <w:pPr>
              <w:jc w:val="center"/>
            </w:pPr>
            <w:r>
              <w:t>ФГБОУ ВПО «ТвГУ»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CC25C5" w:rsidRDefault="00CC25C5">
            <w:pPr>
              <w:jc w:val="center"/>
            </w:pPr>
          </w:p>
          <w:p w:rsidR="00C44404" w:rsidRDefault="00CC25C5" w:rsidP="00CC25C5">
            <w:r>
              <w:t xml:space="preserve">        </w:t>
            </w:r>
            <w:r w:rsidR="00C44404">
              <w:t xml:space="preserve">ГБОУ ДПО </w:t>
            </w:r>
          </w:p>
          <w:p w:rsidR="00C44404" w:rsidRDefault="00C44404">
            <w:pPr>
              <w:jc w:val="center"/>
            </w:pPr>
            <w:r>
              <w:t>ТОИУУ</w:t>
            </w:r>
          </w:p>
          <w:p w:rsidR="00C44404" w:rsidRDefault="00C44404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4E0DB1" w:rsidRDefault="004E0DB1">
            <w:pPr>
              <w:jc w:val="center"/>
            </w:pPr>
          </w:p>
          <w:p w:rsidR="004E0DB1" w:rsidRDefault="004E0DB1" w:rsidP="00BF61C1"/>
          <w:p w:rsidR="001B39CD" w:rsidRDefault="001B39CD" w:rsidP="00BF61C1"/>
          <w:p w:rsidR="004E0DB1" w:rsidRDefault="004E0DB1" w:rsidP="004E0DB1">
            <w:pPr>
              <w:jc w:val="center"/>
            </w:pPr>
            <w:r>
              <w:t>ГБОУ ДПО ТОИУУ</w:t>
            </w:r>
          </w:p>
          <w:p w:rsidR="004E0DB1" w:rsidRDefault="004E0DB1">
            <w:pPr>
              <w:jc w:val="center"/>
            </w:pPr>
          </w:p>
          <w:p w:rsidR="004E0DB1" w:rsidRDefault="004E0DB1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97333C">
            <w:pPr>
              <w:jc w:val="center"/>
            </w:pPr>
            <w:r>
              <w:t>«Раннее выявление и коррекция нарушений в познавательном и речевом развитии детей»</w:t>
            </w:r>
          </w:p>
          <w:p w:rsidR="00C44404" w:rsidRDefault="00C44404" w:rsidP="0097333C">
            <w:pPr>
              <w:jc w:val="center"/>
            </w:pPr>
            <w:r>
              <w:t>72 часа</w:t>
            </w:r>
          </w:p>
          <w:p w:rsidR="004E0DB1" w:rsidRDefault="004E0DB1">
            <w:pPr>
              <w:jc w:val="center"/>
            </w:pPr>
          </w:p>
          <w:p w:rsidR="00C44404" w:rsidRDefault="00C44404" w:rsidP="00CC25C5">
            <w:pPr>
              <w:jc w:val="center"/>
            </w:pPr>
            <w:r>
              <w:t>«Организация специальных условий получения образования для детей с ОВЗ (в соответствии с требованиями ФГОС)» -</w:t>
            </w:r>
          </w:p>
          <w:p w:rsidR="004E0DB1" w:rsidRDefault="00BF61C1" w:rsidP="00BF61C1">
            <w:pPr>
              <w:jc w:val="center"/>
            </w:pPr>
            <w:r>
              <w:t>16 часов</w:t>
            </w:r>
          </w:p>
          <w:p w:rsidR="001B39CD" w:rsidRDefault="001B39CD" w:rsidP="00BF61C1">
            <w:pPr>
              <w:jc w:val="center"/>
            </w:pPr>
          </w:p>
          <w:p w:rsidR="004E0DB1" w:rsidRDefault="004E0DB1" w:rsidP="00BF61C1">
            <w:pPr>
              <w:jc w:val="center"/>
            </w:pPr>
            <w:r>
              <w:t>«Психолого-         педагогическое сопровождение детей с речевой патологией»</w:t>
            </w:r>
          </w:p>
          <w:p w:rsidR="004E0DB1" w:rsidRDefault="004E0DB1" w:rsidP="00BF61C1">
            <w:pPr>
              <w:jc w:val="center"/>
            </w:pPr>
            <w:r>
              <w:t>36 часов</w:t>
            </w:r>
          </w:p>
          <w:p w:rsidR="004E0DB1" w:rsidRDefault="004E0DB1" w:rsidP="004E0DB1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DB1" w:rsidRDefault="004E0DB1" w:rsidP="004E0DB1">
            <w:r>
              <w:t xml:space="preserve">     </w:t>
            </w:r>
          </w:p>
          <w:p w:rsidR="00C44404" w:rsidRDefault="004E0DB1" w:rsidP="004E0DB1">
            <w:r>
              <w:t xml:space="preserve">    2022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11.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5B8" w:rsidRDefault="00D925B8" w:rsidP="00D925B8">
            <w:pPr>
              <w:jc w:val="both"/>
            </w:pPr>
            <w:r>
              <w:t>Мухарамова</w:t>
            </w:r>
          </w:p>
          <w:p w:rsidR="00D925B8" w:rsidRDefault="00D925B8" w:rsidP="00D925B8">
            <w:pPr>
              <w:jc w:val="both"/>
            </w:pPr>
            <w:r>
              <w:t>Наталья</w:t>
            </w:r>
          </w:p>
          <w:p w:rsidR="00C44404" w:rsidRDefault="00D925B8" w:rsidP="00D925B8">
            <w:pPr>
              <w:jc w:val="both"/>
            </w:pPr>
            <w:r>
              <w:t>Тургуновна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EC0A18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6801CA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1CA" w:rsidRDefault="006801CA" w:rsidP="006801CA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6801CA" w:rsidP="006801CA">
            <w:pPr>
              <w:jc w:val="center"/>
            </w:pPr>
            <w:r>
              <w:t xml:space="preserve">«ФГОС ДО </w:t>
            </w:r>
            <w:r w:rsidR="001B39CD">
              <w:t xml:space="preserve">: </w:t>
            </w:r>
            <w:r>
              <w:t xml:space="preserve"> содержание и технологии формирования образовательных результатов» -</w:t>
            </w:r>
          </w:p>
          <w:p w:rsidR="006801CA" w:rsidRDefault="006801CA" w:rsidP="006801CA">
            <w:pPr>
              <w:jc w:val="center"/>
            </w:pPr>
            <w:r>
              <w:t>36 часов</w:t>
            </w:r>
          </w:p>
          <w:p w:rsidR="006801CA" w:rsidRDefault="006801CA" w:rsidP="006801CA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1CA" w:rsidRDefault="006801CA">
            <w:pPr>
              <w:jc w:val="center"/>
            </w:pPr>
          </w:p>
          <w:p w:rsidR="00C44404" w:rsidRDefault="006801CA">
            <w:pPr>
              <w:jc w:val="center"/>
            </w:pPr>
            <w:r>
              <w:t>2022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12.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Григорьева Марина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6801CA">
            <w:pPr>
              <w:jc w:val="both"/>
            </w:pPr>
            <w:r>
              <w:t>инструктор физкультур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2012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1D2F46" w:rsidP="004661DB">
            <w:pPr>
              <w:jc w:val="center"/>
            </w:pPr>
            <w:r>
              <w:t>2018</w:t>
            </w: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1D2F46" w:rsidRDefault="001D2F46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  <w:r>
              <w:t>2019</w:t>
            </w:r>
          </w:p>
          <w:p w:rsidR="006801CA" w:rsidRDefault="006801CA" w:rsidP="004661DB">
            <w:pPr>
              <w:jc w:val="center"/>
            </w:pPr>
          </w:p>
          <w:p w:rsidR="006801CA" w:rsidRDefault="006801CA" w:rsidP="004661DB">
            <w:pPr>
              <w:jc w:val="center"/>
            </w:pPr>
          </w:p>
          <w:p w:rsidR="006801CA" w:rsidRDefault="006801CA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lastRenderedPageBreak/>
              <w:t>ГАУ ДПО (КП) «Брянский институт повышения квалификации работников образования»</w:t>
            </w:r>
          </w:p>
          <w:p w:rsidR="006801CA" w:rsidRDefault="006801CA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6801CA" w:rsidRDefault="006801CA">
            <w:pPr>
              <w:jc w:val="center"/>
            </w:pPr>
          </w:p>
          <w:p w:rsidR="001D2F46" w:rsidRDefault="001D2F46">
            <w:pPr>
              <w:jc w:val="center"/>
            </w:pPr>
          </w:p>
          <w:p w:rsidR="001D2F46" w:rsidRDefault="001D2F46" w:rsidP="001D2F46">
            <w:pPr>
              <w:jc w:val="center"/>
            </w:pPr>
            <w:r>
              <w:t>ГБОУ ДПО ТОИУУ</w:t>
            </w:r>
          </w:p>
          <w:p w:rsidR="001D2F46" w:rsidRDefault="001D2F46">
            <w:pPr>
              <w:jc w:val="center"/>
            </w:pPr>
          </w:p>
          <w:p w:rsidR="001D2F46" w:rsidRDefault="001D2F46">
            <w:pPr>
              <w:jc w:val="center"/>
            </w:pPr>
          </w:p>
          <w:p w:rsidR="001D2F46" w:rsidRDefault="001D2F46">
            <w:pPr>
              <w:jc w:val="center"/>
            </w:pPr>
          </w:p>
          <w:p w:rsidR="001D2F46" w:rsidRDefault="001D2F46">
            <w:pPr>
              <w:jc w:val="center"/>
            </w:pPr>
          </w:p>
          <w:p w:rsidR="001D2F46" w:rsidRDefault="001D2F46" w:rsidP="001D2F46"/>
          <w:p w:rsidR="006801CA" w:rsidRDefault="006801CA">
            <w:pPr>
              <w:jc w:val="center"/>
            </w:pPr>
          </w:p>
          <w:p w:rsidR="001D2F46" w:rsidRDefault="001D2F46">
            <w:pPr>
              <w:jc w:val="center"/>
            </w:pPr>
          </w:p>
          <w:p w:rsidR="006801CA" w:rsidRDefault="006801CA" w:rsidP="006801CA">
            <w:pPr>
              <w:jc w:val="center"/>
            </w:pPr>
            <w:r>
              <w:t>АНОО ДПО</w:t>
            </w:r>
          </w:p>
          <w:p w:rsidR="006801CA" w:rsidRDefault="006801CA" w:rsidP="006801CA">
            <w:pPr>
              <w:jc w:val="center"/>
            </w:pPr>
            <w:r>
              <w:t xml:space="preserve">«Центр повышения </w:t>
            </w:r>
          </w:p>
          <w:p w:rsidR="006801CA" w:rsidRDefault="006801CA" w:rsidP="006801CA">
            <w:pPr>
              <w:jc w:val="center"/>
            </w:pPr>
            <w:r>
              <w:t>квалификации</w:t>
            </w:r>
          </w:p>
          <w:p w:rsidR="006801CA" w:rsidRDefault="006801CA" w:rsidP="006801CA">
            <w:pPr>
              <w:jc w:val="center"/>
            </w:pPr>
            <w:r>
              <w:t>работников</w:t>
            </w:r>
          </w:p>
          <w:p w:rsidR="006801CA" w:rsidRDefault="006801CA" w:rsidP="006801CA">
            <w:pPr>
              <w:jc w:val="center"/>
            </w:pPr>
            <w:r>
              <w:t>образования</w:t>
            </w:r>
          </w:p>
          <w:p w:rsidR="006801CA" w:rsidRDefault="006801CA" w:rsidP="006801CA">
            <w:pPr>
              <w:jc w:val="center"/>
            </w:pPr>
            <w:r>
              <w:t xml:space="preserve">дополнительной  </w:t>
            </w:r>
          </w:p>
          <w:p w:rsidR="006801CA" w:rsidRDefault="006801CA" w:rsidP="006801CA">
            <w:pPr>
              <w:jc w:val="center"/>
            </w:pPr>
            <w:r>
              <w:t>образовательной</w:t>
            </w:r>
          </w:p>
          <w:p w:rsidR="006801CA" w:rsidRDefault="006801CA" w:rsidP="006801CA">
            <w:pPr>
              <w:jc w:val="center"/>
            </w:pPr>
            <w:r>
              <w:t xml:space="preserve">программе» </w:t>
            </w:r>
          </w:p>
          <w:p w:rsidR="006801CA" w:rsidRDefault="006801CA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lastRenderedPageBreak/>
              <w:t>Инновации в здоровьесберегающей деятельности образовательных учреждений»;</w:t>
            </w:r>
          </w:p>
          <w:p w:rsidR="00C44404" w:rsidRDefault="00C44404">
            <w:pPr>
              <w:jc w:val="center"/>
            </w:pPr>
            <w:r>
              <w:t>72 часа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lastRenderedPageBreak/>
              <w:t>16 часов</w:t>
            </w:r>
          </w:p>
          <w:p w:rsidR="006801CA" w:rsidRDefault="006801CA">
            <w:pPr>
              <w:jc w:val="center"/>
            </w:pPr>
          </w:p>
          <w:p w:rsidR="001D2F46" w:rsidRDefault="001D2F46" w:rsidP="001D2F46">
            <w:pPr>
              <w:jc w:val="center"/>
            </w:pPr>
            <w:r>
              <w:t>«Основы организации физического воспитания в ДОО в соответствии с требованиями ФГОС»-</w:t>
            </w:r>
          </w:p>
          <w:p w:rsidR="001D2F46" w:rsidRDefault="001D2F46" w:rsidP="001D2F46">
            <w:pPr>
              <w:jc w:val="center"/>
            </w:pPr>
            <w:r>
              <w:t>72 часа</w:t>
            </w:r>
          </w:p>
          <w:p w:rsidR="001D2F46" w:rsidRDefault="001D2F46">
            <w:pPr>
              <w:jc w:val="center"/>
            </w:pPr>
          </w:p>
          <w:p w:rsidR="006801CA" w:rsidRDefault="006801CA" w:rsidP="006801CA">
            <w:pPr>
              <w:jc w:val="center"/>
            </w:pPr>
            <w:r>
              <w:t>«Деятельность инструктора по физической культуре по сопровождению детей с ОВЗ в дошкольной образовательной организации» -</w:t>
            </w:r>
          </w:p>
          <w:p w:rsidR="006801CA" w:rsidRDefault="006801CA" w:rsidP="006801CA">
            <w:pPr>
              <w:jc w:val="center"/>
            </w:pPr>
            <w:r>
              <w:t>144 часа</w:t>
            </w:r>
          </w:p>
          <w:p w:rsidR="006801CA" w:rsidRDefault="006801CA" w:rsidP="006801CA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C44404" w:rsidRDefault="006801CA" w:rsidP="006801CA">
            <w:r>
              <w:t xml:space="preserve">      2022</w:t>
            </w: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13.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F075D">
            <w:pPr>
              <w:jc w:val="both"/>
            </w:pPr>
            <w:r>
              <w:t>Маховикова</w:t>
            </w:r>
          </w:p>
          <w:p w:rsidR="000F075D" w:rsidRDefault="000F075D">
            <w:pPr>
              <w:jc w:val="both"/>
            </w:pPr>
            <w:r>
              <w:t xml:space="preserve">Елена </w:t>
            </w:r>
          </w:p>
          <w:p w:rsidR="000F075D" w:rsidRDefault="000F075D">
            <w:pPr>
              <w:jc w:val="both"/>
            </w:pPr>
            <w: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EC0A18" w:rsidP="00EC0A18">
            <w:pPr>
              <w:jc w:val="both"/>
            </w:pPr>
            <w:r>
              <w:t>музыкальный</w:t>
            </w:r>
          </w:p>
          <w:p w:rsidR="00EC0A18" w:rsidRDefault="00EC0A18" w:rsidP="00EC0A18">
            <w:pPr>
              <w:jc w:val="both"/>
            </w:pPr>
            <w:r>
              <w:t>руководитель</w:t>
            </w:r>
          </w:p>
          <w:p w:rsidR="00EC0A18" w:rsidRDefault="00EC0A18" w:rsidP="00EC0A18">
            <w:pPr>
              <w:jc w:val="both"/>
            </w:pPr>
          </w:p>
          <w:p w:rsidR="000F075D" w:rsidRDefault="000F075D" w:rsidP="00EC0A18">
            <w:pPr>
              <w:jc w:val="both"/>
            </w:pPr>
          </w:p>
          <w:p w:rsidR="000F075D" w:rsidRDefault="000F075D" w:rsidP="00EC0A18">
            <w:pPr>
              <w:jc w:val="both"/>
            </w:pPr>
          </w:p>
          <w:p w:rsidR="000F075D" w:rsidRDefault="000F075D" w:rsidP="00EC0A18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D207AA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AA" w:rsidRDefault="00D207AA" w:rsidP="00D207AA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 w:rsidP="000F075D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D207AA" w:rsidP="00D207AA">
            <w:pPr>
              <w:jc w:val="center"/>
            </w:pPr>
            <w:r>
              <w:t>«Экспертная оценка профессиональной деятельности педагогических кадров образовательных организаций Тверской области» -</w:t>
            </w:r>
          </w:p>
          <w:p w:rsidR="00D207AA" w:rsidRDefault="00D207AA" w:rsidP="00D207AA">
            <w:pPr>
              <w:jc w:val="center"/>
            </w:pPr>
            <w:r>
              <w:t>24 часа</w:t>
            </w: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D207AA" w:rsidRDefault="00D207AA">
            <w:pPr>
              <w:jc w:val="center"/>
            </w:pPr>
            <w:r>
              <w:t>2022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</w:tc>
      </w:tr>
      <w:tr w:rsidR="00C44404" w:rsidTr="00C86AF2">
        <w:trPr>
          <w:gridAfter w:val="1"/>
          <w:wAfter w:w="1275" w:type="dxa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14.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Штатская Елена 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музыкальный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2014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 w:rsidP="00D207AA">
            <w:pPr>
              <w:jc w:val="center"/>
            </w:pPr>
            <w:r>
              <w:t>ГБОУ ДПО ТОИУУ</w:t>
            </w:r>
          </w:p>
          <w:p w:rsidR="00D207AA" w:rsidRDefault="00D207AA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 xml:space="preserve">«Актуальные проблемы и перспективы развития дошкольного образования в условиях реализации </w:t>
            </w:r>
          </w:p>
          <w:p w:rsidR="00C44404" w:rsidRDefault="00C44404">
            <w:pPr>
              <w:jc w:val="center"/>
            </w:pPr>
            <w:r>
              <w:t>ФГОС ДО» - 72 часа</w:t>
            </w:r>
          </w:p>
          <w:p w:rsidR="00D207AA" w:rsidRDefault="00D207AA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D207AA" w:rsidRDefault="00D207AA">
            <w:pPr>
              <w:jc w:val="center"/>
            </w:pPr>
          </w:p>
          <w:p w:rsidR="00D207AA" w:rsidRDefault="00D207AA" w:rsidP="00D207AA">
            <w:pPr>
              <w:jc w:val="center"/>
            </w:pPr>
            <w:r>
              <w:t xml:space="preserve">«Моделирование образовательной среды в деятельности </w:t>
            </w:r>
            <w:r>
              <w:lastRenderedPageBreak/>
              <w:t>музыкального руководителя ДОО в соответствии с требованиями ФГОС дошкольного образования»-</w:t>
            </w:r>
          </w:p>
          <w:p w:rsidR="00D207AA" w:rsidRDefault="00D207AA" w:rsidP="00240764">
            <w:pPr>
              <w:jc w:val="center"/>
            </w:pPr>
            <w:r>
              <w:t>72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C44404" w:rsidRDefault="00D207AA" w:rsidP="00D207AA">
            <w:r>
              <w:t xml:space="preserve">      2021</w:t>
            </w:r>
          </w:p>
        </w:tc>
      </w:tr>
    </w:tbl>
    <w:p w:rsidR="00E10C39" w:rsidRDefault="00E10C39">
      <w:r>
        <w:lastRenderedPageBreak/>
        <w:br w:type="page"/>
      </w:r>
    </w:p>
    <w:tbl>
      <w:tblPr>
        <w:tblStyle w:val="a9"/>
        <w:tblW w:w="1133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1845"/>
        <w:gridCol w:w="1559"/>
        <w:gridCol w:w="992"/>
        <w:gridCol w:w="2410"/>
        <w:gridCol w:w="2551"/>
        <w:gridCol w:w="1414"/>
      </w:tblGrid>
      <w:tr w:rsidR="00C44404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15.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Слышова Наталья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30B" w:rsidRDefault="00C44404" w:rsidP="00C1130B">
            <w:pPr>
              <w:jc w:val="both"/>
            </w:pPr>
            <w:r>
              <w:t>педагог-психолог</w:t>
            </w:r>
          </w:p>
          <w:p w:rsidR="00C44404" w:rsidRDefault="00C44404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2015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  <w:r>
              <w:t>2019</w:t>
            </w: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 w:rsidP="004661DB">
            <w:pPr>
              <w:jc w:val="center"/>
            </w:pPr>
          </w:p>
          <w:p w:rsidR="00D207AA" w:rsidRDefault="00D207AA">
            <w:pPr>
              <w:jc w:val="both"/>
            </w:pPr>
          </w:p>
          <w:p w:rsidR="00E4541A" w:rsidRDefault="00E4541A">
            <w:pPr>
              <w:jc w:val="both"/>
            </w:pPr>
          </w:p>
          <w:p w:rsidR="00E4541A" w:rsidRDefault="00E4541A">
            <w:pPr>
              <w:jc w:val="both"/>
            </w:pPr>
          </w:p>
          <w:p w:rsidR="00E4541A" w:rsidRDefault="00E4541A">
            <w:pPr>
              <w:jc w:val="both"/>
            </w:pPr>
          </w:p>
          <w:p w:rsidR="00E4541A" w:rsidRDefault="00E4541A">
            <w:pPr>
              <w:jc w:val="both"/>
            </w:pPr>
          </w:p>
          <w:p w:rsidR="00E4541A" w:rsidRDefault="00E4541A">
            <w:pPr>
              <w:jc w:val="both"/>
            </w:pPr>
          </w:p>
          <w:p w:rsidR="00E4541A" w:rsidRDefault="00E4541A" w:rsidP="00E4541A">
            <w:pPr>
              <w:jc w:val="center"/>
            </w:pPr>
            <w:r>
              <w:t>2019</w:t>
            </w:r>
          </w:p>
          <w:p w:rsidR="00E4541A" w:rsidRDefault="00E4541A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>
            <w:pPr>
              <w:jc w:val="center"/>
            </w:pPr>
          </w:p>
          <w:p w:rsidR="00D207AA" w:rsidRDefault="00D207AA" w:rsidP="00D207AA"/>
          <w:p w:rsidR="00D207AA" w:rsidRDefault="00D207AA" w:rsidP="00D207AA"/>
          <w:p w:rsidR="003D11A2" w:rsidRDefault="003D11A2" w:rsidP="003D11A2">
            <w:pPr>
              <w:jc w:val="center"/>
            </w:pPr>
            <w:r>
              <w:t>АНОО ДПО</w:t>
            </w:r>
          </w:p>
          <w:p w:rsidR="003D11A2" w:rsidRDefault="003D11A2" w:rsidP="003D11A2">
            <w:pPr>
              <w:jc w:val="center"/>
            </w:pPr>
            <w:r>
              <w:t xml:space="preserve">«Центр повышения </w:t>
            </w:r>
          </w:p>
          <w:p w:rsidR="003D11A2" w:rsidRDefault="003D11A2" w:rsidP="003D11A2">
            <w:pPr>
              <w:jc w:val="center"/>
            </w:pPr>
            <w:r>
              <w:t>квалификации</w:t>
            </w:r>
          </w:p>
          <w:p w:rsidR="003D11A2" w:rsidRDefault="003D11A2" w:rsidP="003D11A2">
            <w:pPr>
              <w:jc w:val="center"/>
            </w:pPr>
            <w:r>
              <w:t>работников</w:t>
            </w:r>
          </w:p>
          <w:p w:rsidR="003D11A2" w:rsidRDefault="003D11A2" w:rsidP="003D11A2">
            <w:pPr>
              <w:jc w:val="center"/>
            </w:pPr>
            <w:r>
              <w:t>образования</w:t>
            </w:r>
          </w:p>
          <w:p w:rsidR="003D11A2" w:rsidRDefault="003D11A2" w:rsidP="003D11A2">
            <w:pPr>
              <w:jc w:val="center"/>
            </w:pPr>
            <w:r>
              <w:t xml:space="preserve">дополнительной  </w:t>
            </w:r>
          </w:p>
          <w:p w:rsidR="003D11A2" w:rsidRDefault="003D11A2" w:rsidP="003D11A2">
            <w:pPr>
              <w:jc w:val="center"/>
            </w:pPr>
            <w:r>
              <w:t>образовательной</w:t>
            </w:r>
          </w:p>
          <w:p w:rsidR="003D11A2" w:rsidRDefault="003D11A2" w:rsidP="003D11A2">
            <w:pPr>
              <w:jc w:val="center"/>
            </w:pPr>
            <w:r>
              <w:t xml:space="preserve">программе» </w:t>
            </w:r>
          </w:p>
          <w:p w:rsidR="00E4541A" w:rsidRDefault="00E4541A" w:rsidP="003D11A2">
            <w:pPr>
              <w:jc w:val="center"/>
            </w:pPr>
          </w:p>
          <w:p w:rsidR="00E4541A" w:rsidRDefault="00E4541A" w:rsidP="003D11A2">
            <w:pPr>
              <w:jc w:val="center"/>
            </w:pPr>
          </w:p>
          <w:p w:rsidR="00E4541A" w:rsidRDefault="00E4541A" w:rsidP="003D11A2">
            <w:pPr>
              <w:jc w:val="center"/>
            </w:pPr>
            <w:r>
              <w:t>ГБОУ ДПО ТОИУУ</w:t>
            </w:r>
          </w:p>
          <w:p w:rsidR="00D207AA" w:rsidRDefault="00D207AA" w:rsidP="00E4541A">
            <w:pPr>
              <w:jc w:val="center"/>
            </w:pPr>
          </w:p>
          <w:p w:rsidR="00E4541A" w:rsidRDefault="00E4541A" w:rsidP="00E4541A">
            <w:pPr>
              <w:jc w:val="center"/>
            </w:pPr>
          </w:p>
          <w:p w:rsidR="00E4541A" w:rsidRDefault="00E4541A" w:rsidP="00E4541A">
            <w:pPr>
              <w:jc w:val="center"/>
            </w:pPr>
          </w:p>
          <w:p w:rsidR="00E4541A" w:rsidRDefault="00E4541A" w:rsidP="00E4541A">
            <w:pPr>
              <w:jc w:val="center"/>
            </w:pPr>
          </w:p>
          <w:p w:rsidR="00E4541A" w:rsidRDefault="00E4541A" w:rsidP="00E4541A">
            <w:pPr>
              <w:jc w:val="center"/>
            </w:pPr>
          </w:p>
          <w:p w:rsidR="00E4541A" w:rsidRDefault="00E4541A" w:rsidP="00E4541A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- 24 часа</w:t>
            </w:r>
          </w:p>
          <w:p w:rsidR="00D207AA" w:rsidRDefault="00D207AA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D207AA" w:rsidRDefault="00D207AA">
            <w:pPr>
              <w:jc w:val="center"/>
            </w:pPr>
          </w:p>
          <w:p w:rsidR="00D207AA" w:rsidRDefault="00D207AA" w:rsidP="00C1130B">
            <w:pPr>
              <w:jc w:val="center"/>
            </w:pPr>
            <w:r>
              <w:t>«Педагогическое сопровождение детей с ограниченными возможностями здоровья в условиях реализации ФГОС дош</w:t>
            </w:r>
            <w:r w:rsidR="00C1130B">
              <w:t>кольного образования» -</w:t>
            </w:r>
          </w:p>
          <w:p w:rsidR="00D207AA" w:rsidRDefault="00C1130B" w:rsidP="00C1130B">
            <w:pPr>
              <w:jc w:val="center"/>
            </w:pPr>
            <w:r>
              <w:t>144 часа</w:t>
            </w:r>
          </w:p>
          <w:p w:rsidR="00E4541A" w:rsidRDefault="00E4541A" w:rsidP="00C1130B">
            <w:pPr>
              <w:jc w:val="center"/>
            </w:pPr>
          </w:p>
          <w:p w:rsidR="00E4541A" w:rsidRDefault="00E4541A" w:rsidP="00E4541A">
            <w:pPr>
              <w:jc w:val="center"/>
            </w:pPr>
            <w:r>
              <w:t>«Духовно-нравственное воспитание обучающихся на основе духовных традиций России» -</w:t>
            </w:r>
          </w:p>
          <w:p w:rsidR="00E4541A" w:rsidRDefault="00E4541A" w:rsidP="00E4541A">
            <w:pPr>
              <w:jc w:val="center"/>
            </w:pPr>
            <w:r>
              <w:t>16 часов</w:t>
            </w:r>
          </w:p>
          <w:p w:rsidR="00C1130B" w:rsidRDefault="00C1130B" w:rsidP="00E4541A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AA" w:rsidRDefault="00D207AA">
            <w:pPr>
              <w:jc w:val="center"/>
            </w:pPr>
          </w:p>
          <w:p w:rsidR="00C44404" w:rsidRDefault="00D207AA">
            <w:pPr>
              <w:jc w:val="center"/>
            </w:pPr>
            <w:r>
              <w:t>2022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</w:tc>
      </w:tr>
      <w:tr w:rsidR="00C44404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16.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Серебрякова Анастасия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2015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A17DD6" w:rsidRDefault="00A17DD6" w:rsidP="004661DB">
            <w:pPr>
              <w:jc w:val="center"/>
            </w:pPr>
          </w:p>
          <w:p w:rsidR="003D11A2" w:rsidRDefault="003D11A2" w:rsidP="004661DB">
            <w:pPr>
              <w:jc w:val="center"/>
            </w:pPr>
            <w:r>
              <w:lastRenderedPageBreak/>
              <w:t>2019</w:t>
            </w:r>
          </w:p>
          <w:p w:rsidR="00A17DD6" w:rsidRDefault="00A17DD6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lastRenderedPageBreak/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A17DD6" w:rsidRDefault="00A17DD6">
            <w:pPr>
              <w:jc w:val="center"/>
            </w:pPr>
          </w:p>
          <w:p w:rsidR="00A17DD6" w:rsidRDefault="00A17DD6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>
            <w:pPr>
              <w:jc w:val="center"/>
            </w:pPr>
          </w:p>
          <w:p w:rsidR="003D11A2" w:rsidRDefault="003D11A2" w:rsidP="003D11A2">
            <w:pPr>
              <w:jc w:val="center"/>
            </w:pPr>
            <w:r>
              <w:lastRenderedPageBreak/>
              <w:t>АНОО ДПО</w:t>
            </w:r>
          </w:p>
          <w:p w:rsidR="003D11A2" w:rsidRDefault="003D11A2" w:rsidP="003D11A2">
            <w:pPr>
              <w:jc w:val="center"/>
            </w:pPr>
            <w:r>
              <w:t xml:space="preserve">«Центр повышения </w:t>
            </w:r>
          </w:p>
          <w:p w:rsidR="003D11A2" w:rsidRDefault="003D11A2" w:rsidP="003D11A2">
            <w:pPr>
              <w:jc w:val="center"/>
            </w:pPr>
            <w:r>
              <w:t>квалификации</w:t>
            </w:r>
          </w:p>
          <w:p w:rsidR="003D11A2" w:rsidRDefault="003D11A2" w:rsidP="003D11A2">
            <w:pPr>
              <w:jc w:val="center"/>
            </w:pPr>
            <w:r>
              <w:t>работников</w:t>
            </w:r>
          </w:p>
          <w:p w:rsidR="003D11A2" w:rsidRDefault="003D11A2" w:rsidP="003D11A2">
            <w:pPr>
              <w:jc w:val="center"/>
            </w:pPr>
            <w:r>
              <w:t>образования</w:t>
            </w:r>
          </w:p>
          <w:p w:rsidR="003D11A2" w:rsidRDefault="003D11A2" w:rsidP="003D11A2">
            <w:pPr>
              <w:jc w:val="center"/>
            </w:pPr>
            <w:r>
              <w:t xml:space="preserve">дополнительной  </w:t>
            </w:r>
          </w:p>
          <w:p w:rsidR="003D11A2" w:rsidRDefault="003D11A2" w:rsidP="003D11A2">
            <w:pPr>
              <w:jc w:val="center"/>
            </w:pPr>
            <w:r>
              <w:t>образовательной</w:t>
            </w:r>
          </w:p>
          <w:p w:rsidR="003D11A2" w:rsidRDefault="003D11A2" w:rsidP="003D11A2">
            <w:pPr>
              <w:jc w:val="center"/>
            </w:pPr>
            <w:r>
              <w:t>программе»</w:t>
            </w:r>
          </w:p>
          <w:p w:rsidR="003D11A2" w:rsidRDefault="003D11A2" w:rsidP="003D11A2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lastRenderedPageBreak/>
              <w:t>«Актуальные проблемы и перспективы развития дошкольного образования в условиях реализации ФГОС ДО» - 24 часа</w:t>
            </w:r>
          </w:p>
          <w:p w:rsidR="00A17DD6" w:rsidRDefault="00A17DD6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3D11A2" w:rsidRDefault="003D11A2" w:rsidP="003D11A2"/>
          <w:p w:rsidR="003D11A2" w:rsidRDefault="003D11A2" w:rsidP="003D11A2">
            <w:pPr>
              <w:jc w:val="center"/>
            </w:pPr>
            <w:r>
              <w:lastRenderedPageBreak/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A17DD6" w:rsidRDefault="003D11A2" w:rsidP="00E10C39">
            <w:pPr>
              <w:jc w:val="center"/>
            </w:pPr>
            <w:r>
              <w:t>144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  <w:p w:rsidR="00C44404" w:rsidRDefault="00A17DD6">
            <w:pPr>
              <w:jc w:val="center"/>
            </w:pPr>
            <w:r>
              <w:t>2022</w:t>
            </w:r>
          </w:p>
        </w:tc>
      </w:tr>
      <w:tr w:rsidR="00C44404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lastRenderedPageBreak/>
              <w:t>17.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08" w:rsidRDefault="00EC0A18">
            <w:pPr>
              <w:jc w:val="both"/>
            </w:pPr>
            <w:r>
              <w:t xml:space="preserve">Какалина </w:t>
            </w:r>
          </w:p>
          <w:p w:rsidR="003C4008" w:rsidRDefault="003C4008">
            <w:pPr>
              <w:jc w:val="both"/>
            </w:pPr>
            <w:r>
              <w:t>Валентина</w:t>
            </w:r>
          </w:p>
          <w:p w:rsidR="007A386A" w:rsidRDefault="003C4008">
            <w:pPr>
              <w:jc w:val="both"/>
            </w:pPr>
            <w:r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EC0A18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</w:p>
        </w:tc>
      </w:tr>
      <w:tr w:rsidR="00E10C39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both"/>
            </w:pPr>
            <w:r>
              <w:t>18.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both"/>
            </w:pPr>
            <w:r>
              <w:t>Полякова Татьяна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center"/>
            </w:pPr>
            <w:r>
              <w:t>2015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2016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2017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both"/>
            </w:pPr>
          </w:p>
          <w:p w:rsidR="00E10C39" w:rsidRDefault="00E10C39" w:rsidP="00E10C39">
            <w:pPr>
              <w:jc w:val="center"/>
            </w:pPr>
            <w:r>
              <w:t>2017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2019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center"/>
            </w:pPr>
            <w:r>
              <w:t>ТвГУ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ТвГУ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ГБОУ ДПО ТОИУУ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/>
          <w:p w:rsidR="00E10C39" w:rsidRDefault="00E10C39" w:rsidP="00E10C39"/>
          <w:p w:rsidR="00E10C39" w:rsidRDefault="00E10C39" w:rsidP="00E10C39">
            <w:pPr>
              <w:jc w:val="center"/>
            </w:pPr>
            <w:r>
              <w:t>ГБОУ ДПО ТОИУУ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АНОО ДПО</w:t>
            </w:r>
          </w:p>
          <w:p w:rsidR="00E10C39" w:rsidRDefault="00E10C39" w:rsidP="00E10C39">
            <w:pPr>
              <w:jc w:val="center"/>
            </w:pPr>
            <w:r>
              <w:t xml:space="preserve">«Центр повышения </w:t>
            </w:r>
          </w:p>
          <w:p w:rsidR="00E10C39" w:rsidRDefault="00E10C39" w:rsidP="00E10C39">
            <w:pPr>
              <w:jc w:val="center"/>
            </w:pPr>
            <w:r>
              <w:t>квалификации</w:t>
            </w:r>
          </w:p>
          <w:p w:rsidR="00E10C39" w:rsidRDefault="00E10C39" w:rsidP="00E10C39">
            <w:pPr>
              <w:jc w:val="center"/>
            </w:pPr>
            <w:r>
              <w:t>работников</w:t>
            </w:r>
          </w:p>
          <w:p w:rsidR="00E10C39" w:rsidRDefault="00E10C39" w:rsidP="00E10C39">
            <w:pPr>
              <w:jc w:val="center"/>
            </w:pPr>
            <w:r>
              <w:t>образования</w:t>
            </w:r>
          </w:p>
          <w:p w:rsidR="00E10C39" w:rsidRDefault="00E10C39" w:rsidP="00E10C39">
            <w:pPr>
              <w:jc w:val="center"/>
            </w:pPr>
            <w:r>
              <w:t xml:space="preserve">дополнительной  </w:t>
            </w:r>
          </w:p>
          <w:p w:rsidR="00E10C39" w:rsidRDefault="00E10C39" w:rsidP="00E10C39">
            <w:pPr>
              <w:jc w:val="center"/>
            </w:pPr>
            <w:r>
              <w:t>образовательной</w:t>
            </w:r>
          </w:p>
          <w:p w:rsidR="00E10C39" w:rsidRDefault="00E10C39" w:rsidP="00E10C39">
            <w:pPr>
              <w:jc w:val="center"/>
            </w:pPr>
            <w:r>
              <w:t xml:space="preserve">программе» </w:t>
            </w:r>
          </w:p>
          <w:p w:rsidR="00E10C39" w:rsidRDefault="00E10C39" w:rsidP="00E10C39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>
            <w:pPr>
              <w:jc w:val="center"/>
            </w:pPr>
            <w:r>
              <w:t>Переподготовка по направлению: психология и педагогика дошкольного образования</w:t>
            </w:r>
          </w:p>
          <w:p w:rsidR="00E10C39" w:rsidRDefault="00E10C39" w:rsidP="00E10C39">
            <w:pPr>
              <w:jc w:val="center"/>
            </w:pPr>
            <w:r>
              <w:t>(4 месяца)</w:t>
            </w:r>
          </w:p>
          <w:p w:rsidR="00E10C39" w:rsidRDefault="00E10C39" w:rsidP="00E10C39">
            <w:pPr>
              <w:jc w:val="center"/>
            </w:pPr>
            <w:r>
              <w:t>Переподготовка по направлению: дефектология</w:t>
            </w:r>
          </w:p>
          <w:p w:rsidR="00E10C39" w:rsidRDefault="00E10C39" w:rsidP="00E10C39">
            <w:pPr>
              <w:jc w:val="center"/>
            </w:pPr>
            <w:r>
              <w:t>(2 года обучения)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«Православная культура как основа духовно-нравственного воспитания детей дошкольного возраста» - 72 часа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«Актуальные проблемы и перспективы развития дошкольного образования в контексте современных требований ФГОС ДО» -</w:t>
            </w:r>
          </w:p>
          <w:p w:rsidR="00E10C39" w:rsidRDefault="00E10C39" w:rsidP="00E10C39">
            <w:pPr>
              <w:jc w:val="center"/>
            </w:pPr>
            <w:r>
              <w:t>16 часов</w:t>
            </w:r>
          </w:p>
          <w:p w:rsidR="00E10C39" w:rsidRDefault="00E10C39" w:rsidP="00E10C39">
            <w:pPr>
              <w:jc w:val="center"/>
            </w:pPr>
          </w:p>
          <w:p w:rsidR="00E10C39" w:rsidRDefault="00E10C39" w:rsidP="00E10C39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E10C39" w:rsidRDefault="00E10C39" w:rsidP="00E10C39">
            <w:pPr>
              <w:jc w:val="center"/>
            </w:pPr>
            <w:r>
              <w:t>144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C39" w:rsidRDefault="00E10C39" w:rsidP="00E10C39"/>
          <w:p w:rsidR="00E10C39" w:rsidRDefault="00E10C39" w:rsidP="00E10C39">
            <w:pPr>
              <w:jc w:val="center"/>
            </w:pPr>
            <w:r>
              <w:t>2022</w:t>
            </w:r>
          </w:p>
        </w:tc>
      </w:tr>
      <w:tr w:rsidR="00C44404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3C4008">
            <w:pPr>
              <w:jc w:val="both"/>
            </w:pPr>
            <w:r>
              <w:lastRenderedPageBreak/>
              <w:t>19</w:t>
            </w:r>
            <w:r w:rsidR="00C44404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Антонова Ксения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2013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</w:p>
          <w:p w:rsidR="00F71085" w:rsidRDefault="00F71085" w:rsidP="004661DB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>
            <w:pPr>
              <w:jc w:val="center"/>
            </w:pPr>
          </w:p>
          <w:p w:rsidR="00F71085" w:rsidRDefault="00F71085" w:rsidP="00F71085">
            <w:pPr>
              <w:jc w:val="center"/>
            </w:pPr>
            <w:r>
              <w:t>ГБОУ ДПО ТОИУУ</w:t>
            </w:r>
          </w:p>
          <w:p w:rsidR="00F71085" w:rsidRDefault="00F71085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«Актуальные проблемы и перспективы развития дошкольного образования в условиях введения ФГТ» - 72 часа</w:t>
            </w:r>
          </w:p>
          <w:p w:rsidR="00F71085" w:rsidRDefault="00F71085">
            <w:pPr>
              <w:jc w:val="center"/>
            </w:pPr>
          </w:p>
          <w:p w:rsidR="00C44404" w:rsidRDefault="00C44404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C44404" w:rsidRDefault="00C44404">
            <w:pPr>
              <w:jc w:val="center"/>
            </w:pPr>
            <w:r>
              <w:t>16 часов</w:t>
            </w:r>
          </w:p>
          <w:p w:rsidR="00F71085" w:rsidRDefault="00F71085">
            <w:pPr>
              <w:jc w:val="center"/>
            </w:pPr>
          </w:p>
          <w:p w:rsidR="007A386A" w:rsidRDefault="007A386A" w:rsidP="007A386A">
            <w:pPr>
              <w:jc w:val="center"/>
            </w:pPr>
            <w:r>
              <w:t xml:space="preserve">«ФГОС ДО </w:t>
            </w:r>
            <w:r w:rsidR="001B39CD">
              <w:t xml:space="preserve">: </w:t>
            </w:r>
            <w:r>
              <w:t xml:space="preserve"> содержание и технологии формирования образовательных результатов» -</w:t>
            </w:r>
          </w:p>
          <w:p w:rsidR="007A386A" w:rsidRDefault="007A386A" w:rsidP="007A386A">
            <w:pPr>
              <w:jc w:val="center"/>
            </w:pPr>
            <w:r>
              <w:t>36 часов</w:t>
            </w:r>
          </w:p>
          <w:p w:rsidR="00F71085" w:rsidRDefault="00F71085" w:rsidP="007A386A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F71085"/>
          <w:p w:rsidR="00C44404" w:rsidRDefault="00F71085">
            <w:pPr>
              <w:jc w:val="center"/>
            </w:pPr>
            <w:r>
              <w:t>2022</w:t>
            </w:r>
          </w:p>
        </w:tc>
      </w:tr>
      <w:tr w:rsidR="00C44404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3C4008">
            <w:pPr>
              <w:jc w:val="both"/>
            </w:pPr>
            <w:r>
              <w:t>20</w:t>
            </w:r>
            <w:r w:rsidR="00C44404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Лопаткина Татьяна 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4661DB">
            <w:pPr>
              <w:jc w:val="center"/>
            </w:pPr>
            <w:r>
              <w:t>2013</w:t>
            </w: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7A386A" w:rsidRDefault="007A386A" w:rsidP="004661DB">
            <w:pPr>
              <w:jc w:val="center"/>
            </w:pPr>
          </w:p>
          <w:p w:rsidR="007A386A" w:rsidRDefault="007A386A" w:rsidP="004661DB">
            <w:pPr>
              <w:jc w:val="center"/>
            </w:pPr>
          </w:p>
          <w:p w:rsidR="007A386A" w:rsidRDefault="007A386A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</w:p>
          <w:p w:rsidR="00C44404" w:rsidRDefault="00C44404" w:rsidP="004661DB">
            <w:pPr>
              <w:jc w:val="center"/>
            </w:pPr>
            <w:r>
              <w:t>2015</w:t>
            </w: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1A6156" w:rsidRDefault="001A6156" w:rsidP="001A6156"/>
          <w:p w:rsidR="001A6156" w:rsidRDefault="001A6156" w:rsidP="001A6156"/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  <w:r>
              <w:t>2018</w:t>
            </w: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1A6156" w:rsidRDefault="001A6156" w:rsidP="004661DB">
            <w:pPr>
              <w:jc w:val="center"/>
            </w:pPr>
          </w:p>
          <w:p w:rsidR="00767F1C" w:rsidRDefault="00767F1C" w:rsidP="004661DB">
            <w:pPr>
              <w:jc w:val="center"/>
            </w:pPr>
          </w:p>
          <w:p w:rsidR="00767F1C" w:rsidRPr="00767F1C" w:rsidRDefault="00767F1C" w:rsidP="00767F1C"/>
          <w:p w:rsidR="00767F1C" w:rsidRDefault="00767F1C" w:rsidP="00767F1C"/>
          <w:p w:rsidR="001A6156" w:rsidRPr="00767F1C" w:rsidRDefault="00767F1C" w:rsidP="00767F1C">
            <w:r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7A386A" w:rsidRDefault="007A386A">
            <w:pPr>
              <w:jc w:val="center"/>
            </w:pPr>
          </w:p>
          <w:p w:rsidR="007A386A" w:rsidRDefault="007A386A">
            <w:pPr>
              <w:jc w:val="center"/>
            </w:pPr>
          </w:p>
          <w:p w:rsidR="007A386A" w:rsidRDefault="007A386A">
            <w:pPr>
              <w:jc w:val="center"/>
            </w:pPr>
          </w:p>
          <w:p w:rsidR="00C44404" w:rsidRDefault="00C44404">
            <w:pPr>
              <w:jc w:val="center"/>
            </w:pPr>
          </w:p>
          <w:p w:rsidR="00C44404" w:rsidRDefault="00C44404">
            <w:pPr>
              <w:jc w:val="center"/>
            </w:pPr>
            <w:r>
              <w:t>ГБОУ ДПО ТОИУУ</w:t>
            </w:r>
          </w:p>
          <w:p w:rsidR="00C44404" w:rsidRDefault="00C44404">
            <w:pPr>
              <w:jc w:val="center"/>
            </w:pPr>
          </w:p>
          <w:p w:rsidR="001A6156" w:rsidRDefault="001A6156">
            <w:pPr>
              <w:jc w:val="center"/>
            </w:pPr>
          </w:p>
          <w:p w:rsidR="001A6156" w:rsidRDefault="001A6156">
            <w:pPr>
              <w:jc w:val="center"/>
            </w:pPr>
          </w:p>
          <w:p w:rsidR="001A6156" w:rsidRDefault="001A6156">
            <w:pPr>
              <w:jc w:val="center"/>
            </w:pPr>
          </w:p>
          <w:p w:rsidR="001A6156" w:rsidRDefault="001A6156">
            <w:pPr>
              <w:jc w:val="center"/>
            </w:pPr>
          </w:p>
          <w:p w:rsidR="001A6156" w:rsidRDefault="001A6156" w:rsidP="001A6156"/>
          <w:p w:rsidR="001A6156" w:rsidRDefault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>
            <w:pPr>
              <w:jc w:val="center"/>
            </w:pPr>
          </w:p>
          <w:p w:rsidR="00767F1C" w:rsidRDefault="00767F1C" w:rsidP="00767F1C">
            <w:pPr>
              <w:jc w:val="center"/>
            </w:pPr>
            <w:r>
              <w:t>ГБОУ ДПО ТОИУУ</w:t>
            </w:r>
          </w:p>
          <w:p w:rsidR="00767F1C" w:rsidRDefault="00767F1C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jc w:val="center"/>
            </w:pPr>
            <w:r>
              <w:t>«Актуальные проблемы и перспективы развития дошкольного образования в условиях введения ФГТ» - 72 часа</w:t>
            </w:r>
          </w:p>
          <w:p w:rsidR="007A386A" w:rsidRDefault="007A386A">
            <w:pPr>
              <w:jc w:val="center"/>
            </w:pPr>
          </w:p>
          <w:p w:rsidR="00C44404" w:rsidRDefault="00C44404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- 72 часа</w:t>
            </w:r>
          </w:p>
          <w:p w:rsidR="001A6156" w:rsidRDefault="001A6156">
            <w:pPr>
              <w:jc w:val="center"/>
            </w:pPr>
          </w:p>
          <w:p w:rsidR="001A6156" w:rsidRDefault="001A6156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1A6156" w:rsidRDefault="001A6156">
            <w:pPr>
              <w:jc w:val="center"/>
            </w:pPr>
            <w:r>
              <w:t>72 часа</w:t>
            </w:r>
          </w:p>
          <w:p w:rsidR="00767F1C" w:rsidRDefault="00767F1C">
            <w:pPr>
              <w:jc w:val="center"/>
            </w:pPr>
          </w:p>
          <w:p w:rsidR="00767F1C" w:rsidRDefault="00767F1C" w:rsidP="00767F1C">
            <w:pPr>
              <w:jc w:val="center"/>
            </w:pPr>
            <w:r>
              <w:t xml:space="preserve">«Духовно-нравственное воспитание </w:t>
            </w:r>
            <w:r>
              <w:lastRenderedPageBreak/>
              <w:t>обучающихся на основе духовных традиций России» -</w:t>
            </w:r>
          </w:p>
          <w:p w:rsidR="00767F1C" w:rsidRDefault="00767F1C" w:rsidP="00767F1C">
            <w:pPr>
              <w:jc w:val="center"/>
            </w:pPr>
            <w:r>
              <w:t>16 часов</w:t>
            </w:r>
          </w:p>
          <w:p w:rsidR="001A6156" w:rsidRDefault="001A6156" w:rsidP="007E133A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4404" w:rsidP="001A6156"/>
          <w:p w:rsidR="00C44404" w:rsidRDefault="001A6156">
            <w:pPr>
              <w:jc w:val="center"/>
            </w:pPr>
            <w:r>
              <w:t>2021</w:t>
            </w:r>
          </w:p>
        </w:tc>
      </w:tr>
      <w:tr w:rsidR="001A6156" w:rsidTr="00E10C39">
        <w:trPr>
          <w:trHeight w:val="146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lastRenderedPageBreak/>
              <w:t>21.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Антонова</w:t>
            </w:r>
          </w:p>
          <w:p w:rsidR="001A6156" w:rsidRDefault="001A6156" w:rsidP="001A6156">
            <w:pPr>
              <w:jc w:val="both"/>
            </w:pPr>
            <w:r>
              <w:t>Александра</w:t>
            </w:r>
          </w:p>
          <w:p w:rsidR="001A6156" w:rsidRDefault="001A6156" w:rsidP="001A6156">
            <w:pPr>
              <w:jc w:val="both"/>
            </w:pPr>
            <w:r>
              <w:t>Константиновна</w:t>
            </w: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</w:p>
          <w:p w:rsidR="00064056" w:rsidRDefault="00064056" w:rsidP="001A6156">
            <w:pPr>
              <w:jc w:val="both"/>
            </w:pPr>
          </w:p>
          <w:p w:rsidR="00064056" w:rsidRDefault="00064056" w:rsidP="001A6156">
            <w:pPr>
              <w:jc w:val="both"/>
            </w:pPr>
          </w:p>
          <w:p w:rsidR="00064056" w:rsidRDefault="00064056" w:rsidP="009B215E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ТвГУ  факультет: «Дефектология»</w:t>
            </w:r>
          </w:p>
          <w:p w:rsidR="001A6156" w:rsidRDefault="001A6156" w:rsidP="001A6156">
            <w:pPr>
              <w:jc w:val="center"/>
            </w:pPr>
          </w:p>
          <w:p w:rsidR="00064056" w:rsidRDefault="00064056" w:rsidP="000640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0B77BA" w:rsidRDefault="000B77BA" w:rsidP="001A6156">
            <w:pPr>
              <w:jc w:val="center"/>
            </w:pPr>
          </w:p>
          <w:p w:rsidR="00122505" w:rsidRDefault="00122505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студентка 3 курса</w:t>
            </w:r>
          </w:p>
          <w:p w:rsidR="00064056" w:rsidRDefault="00064056" w:rsidP="001A6156">
            <w:pPr>
              <w:jc w:val="center"/>
            </w:pPr>
          </w:p>
          <w:p w:rsidR="00064056" w:rsidRDefault="00064056" w:rsidP="001A6156">
            <w:pPr>
              <w:jc w:val="center"/>
            </w:pPr>
          </w:p>
          <w:p w:rsidR="00064056" w:rsidRDefault="00064056" w:rsidP="00064056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064056" w:rsidRDefault="00064056" w:rsidP="00064056">
            <w:pPr>
              <w:jc w:val="center"/>
            </w:pPr>
            <w:r>
              <w:t>72 часа</w:t>
            </w:r>
          </w:p>
          <w:p w:rsidR="00064056" w:rsidRDefault="00064056" w:rsidP="001A615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</w:p>
          <w:p w:rsidR="00064056" w:rsidRDefault="00064056" w:rsidP="001A6156">
            <w:pPr>
              <w:jc w:val="center"/>
            </w:pPr>
            <w:r>
              <w:t>2021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22.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Рюхина Ольга 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9B215E">
            <w:pPr>
              <w:jc w:val="center"/>
            </w:pPr>
            <w:r>
              <w:t>2015</w:t>
            </w: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</w:p>
          <w:p w:rsidR="009B215E" w:rsidRDefault="009B215E" w:rsidP="009B215E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1A6156">
            <w:pPr>
              <w:jc w:val="center"/>
            </w:pPr>
          </w:p>
          <w:p w:rsidR="009B215E" w:rsidRDefault="009B215E" w:rsidP="009B215E">
            <w:pPr>
              <w:jc w:val="center"/>
            </w:pPr>
            <w:r>
              <w:t>АНОО ДПО</w:t>
            </w:r>
          </w:p>
          <w:p w:rsidR="009B215E" w:rsidRDefault="009B215E" w:rsidP="009B215E">
            <w:pPr>
              <w:jc w:val="center"/>
            </w:pPr>
            <w:r>
              <w:t xml:space="preserve">«Центр повышения </w:t>
            </w:r>
          </w:p>
          <w:p w:rsidR="009B215E" w:rsidRDefault="009B215E" w:rsidP="009B215E">
            <w:pPr>
              <w:jc w:val="center"/>
            </w:pPr>
            <w:r>
              <w:t>квалификации</w:t>
            </w:r>
          </w:p>
          <w:p w:rsidR="009B215E" w:rsidRDefault="009B215E" w:rsidP="009B215E">
            <w:pPr>
              <w:jc w:val="center"/>
            </w:pPr>
            <w:r>
              <w:t>работников</w:t>
            </w:r>
          </w:p>
          <w:p w:rsidR="009B215E" w:rsidRDefault="009B215E" w:rsidP="009B215E">
            <w:pPr>
              <w:jc w:val="center"/>
            </w:pPr>
            <w:r>
              <w:t>образования</w:t>
            </w:r>
          </w:p>
          <w:p w:rsidR="009B215E" w:rsidRDefault="009B215E" w:rsidP="009B215E">
            <w:pPr>
              <w:jc w:val="center"/>
            </w:pPr>
            <w:r>
              <w:t xml:space="preserve">дополнительной  </w:t>
            </w:r>
          </w:p>
          <w:p w:rsidR="009B215E" w:rsidRDefault="009B215E" w:rsidP="009B215E">
            <w:pPr>
              <w:jc w:val="center"/>
            </w:pPr>
            <w:r>
              <w:t>образовательной</w:t>
            </w:r>
          </w:p>
          <w:p w:rsidR="009B215E" w:rsidRDefault="009B215E" w:rsidP="009B215E">
            <w:pPr>
              <w:jc w:val="center"/>
            </w:pPr>
            <w:r>
              <w:t xml:space="preserve">программе» </w:t>
            </w:r>
          </w:p>
          <w:p w:rsidR="009B215E" w:rsidRDefault="009B215E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9B215E" w:rsidRDefault="001A6156" w:rsidP="002E552E">
            <w:pPr>
              <w:jc w:val="center"/>
            </w:pPr>
            <w:r>
              <w:t>16 часов</w:t>
            </w:r>
          </w:p>
          <w:p w:rsidR="002E552E" w:rsidRDefault="002E552E" w:rsidP="002E552E">
            <w:pPr>
              <w:jc w:val="center"/>
            </w:pPr>
          </w:p>
          <w:p w:rsidR="009B215E" w:rsidRDefault="009B215E" w:rsidP="009B215E">
            <w:pPr>
              <w:jc w:val="center"/>
            </w:pPr>
            <w:r>
              <w:t>«Педагогическое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9B215E" w:rsidRDefault="009B215E" w:rsidP="009B215E">
            <w:pPr>
              <w:jc w:val="center"/>
            </w:pPr>
            <w:r>
              <w:t>144 часа</w:t>
            </w:r>
          </w:p>
          <w:p w:rsidR="009B215E" w:rsidRDefault="009B215E" w:rsidP="009B215E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1FF" w:rsidRDefault="008031FF" w:rsidP="001A6156">
            <w:pPr>
              <w:jc w:val="center"/>
            </w:pPr>
          </w:p>
          <w:p w:rsidR="001A6156" w:rsidRDefault="009B215E" w:rsidP="001A6156">
            <w:pPr>
              <w:jc w:val="center"/>
            </w:pPr>
            <w:r>
              <w:t>2022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23.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Семина</w:t>
            </w:r>
          </w:p>
          <w:p w:rsidR="001A6156" w:rsidRDefault="001A6156" w:rsidP="001A6156">
            <w:pPr>
              <w:jc w:val="both"/>
            </w:pPr>
            <w:r>
              <w:t>Наталья Борисовна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AB1F37" w:rsidP="001A6156">
            <w:pPr>
              <w:jc w:val="both"/>
            </w:pPr>
            <w:r>
              <w:t xml:space="preserve">  2015</w:t>
            </w: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</w:p>
          <w:p w:rsidR="001B39CD" w:rsidRDefault="001B39CD" w:rsidP="001A6156">
            <w:pPr>
              <w:jc w:val="both"/>
            </w:pPr>
            <w:r>
              <w:t xml:space="preserve"> 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F37" w:rsidRDefault="00AB1F37" w:rsidP="00AB1F37">
            <w:pPr>
              <w:jc w:val="center"/>
            </w:pPr>
            <w:r>
              <w:t>ГБОУ ДПО ТОИУУ</w:t>
            </w: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AB1F37">
            <w:pPr>
              <w:jc w:val="center"/>
            </w:pPr>
          </w:p>
          <w:p w:rsidR="001B39CD" w:rsidRDefault="001B39CD" w:rsidP="001B39CD">
            <w:pPr>
              <w:jc w:val="center"/>
            </w:pPr>
            <w:r>
              <w:t>ГБОУ ДПО ТОИУУ</w:t>
            </w:r>
          </w:p>
          <w:p w:rsidR="001B39CD" w:rsidRDefault="001B39CD" w:rsidP="00AB1F37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AB1F37" w:rsidP="001A6156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</w:t>
            </w:r>
          </w:p>
          <w:p w:rsidR="00AB1F37" w:rsidRDefault="00AB1F37" w:rsidP="001A6156">
            <w:pPr>
              <w:jc w:val="center"/>
            </w:pPr>
            <w:r>
              <w:t>24 часа</w:t>
            </w:r>
          </w:p>
          <w:p w:rsidR="00AB1F37" w:rsidRDefault="00AB1F37" w:rsidP="001A6156">
            <w:pPr>
              <w:jc w:val="center"/>
            </w:pPr>
          </w:p>
          <w:p w:rsidR="00E443C1" w:rsidRDefault="00E443C1" w:rsidP="00E443C1">
            <w:pPr>
              <w:jc w:val="center"/>
            </w:pPr>
            <w:r>
              <w:t xml:space="preserve">«ФГОС ДО :   содержание и технологии формирования образовательных </w:t>
            </w:r>
            <w:r>
              <w:lastRenderedPageBreak/>
              <w:t>результатов» -</w:t>
            </w:r>
          </w:p>
          <w:p w:rsidR="00E443C1" w:rsidRDefault="00E443C1" w:rsidP="00E443C1">
            <w:pPr>
              <w:jc w:val="center"/>
            </w:pPr>
            <w:r>
              <w:t>36 часов</w:t>
            </w:r>
          </w:p>
          <w:p w:rsidR="00E443C1" w:rsidRDefault="00E443C1" w:rsidP="001A615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  <w:r>
              <w:t>20</w:t>
            </w:r>
            <w:r w:rsidR="00E443C1">
              <w:t>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lastRenderedPageBreak/>
              <w:t>24.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Белая Юлия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8031FF">
            <w:pPr>
              <w:jc w:val="center"/>
            </w:pPr>
            <w:r>
              <w:t>2015</w:t>
            </w:r>
          </w:p>
          <w:p w:rsidR="001A6156" w:rsidRDefault="001A6156" w:rsidP="008031FF">
            <w:pPr>
              <w:jc w:val="center"/>
            </w:pPr>
          </w:p>
          <w:p w:rsidR="001A6156" w:rsidRDefault="001A6156" w:rsidP="008031FF">
            <w:pPr>
              <w:jc w:val="center"/>
            </w:pPr>
          </w:p>
          <w:p w:rsidR="001A6156" w:rsidRDefault="001A6156" w:rsidP="008031FF">
            <w:pPr>
              <w:jc w:val="center"/>
            </w:pPr>
          </w:p>
          <w:p w:rsidR="001A6156" w:rsidRDefault="001A6156" w:rsidP="008031FF">
            <w:pPr>
              <w:jc w:val="center"/>
            </w:pPr>
          </w:p>
          <w:p w:rsidR="001A6156" w:rsidRDefault="001A6156" w:rsidP="008031FF">
            <w:pPr>
              <w:jc w:val="center"/>
            </w:pPr>
          </w:p>
          <w:p w:rsidR="008031FF" w:rsidRDefault="008031FF" w:rsidP="008031FF">
            <w:pPr>
              <w:jc w:val="center"/>
            </w:pPr>
          </w:p>
          <w:p w:rsidR="008031FF" w:rsidRDefault="008031FF" w:rsidP="008031FF">
            <w:pPr>
              <w:jc w:val="center"/>
            </w:pPr>
          </w:p>
          <w:p w:rsidR="001A6156" w:rsidRDefault="001A6156" w:rsidP="008031FF">
            <w:pPr>
              <w:jc w:val="center"/>
            </w:pPr>
            <w:r>
              <w:t>2015</w:t>
            </w: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</w:p>
          <w:p w:rsidR="00653CA1" w:rsidRDefault="00653CA1" w:rsidP="008031FF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8031FF" w:rsidRDefault="008031FF" w:rsidP="001A6156">
            <w:pPr>
              <w:jc w:val="center"/>
            </w:pPr>
          </w:p>
          <w:p w:rsidR="008031FF" w:rsidRDefault="008031FF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</w:p>
          <w:p w:rsidR="00653CA1" w:rsidRDefault="00653CA1" w:rsidP="001A6156">
            <w:pPr>
              <w:jc w:val="center"/>
            </w:pPr>
            <w:r>
              <w:t>ГБОУ ДПО ТОИУУ</w:t>
            </w:r>
          </w:p>
          <w:p w:rsidR="00653CA1" w:rsidRDefault="00653CA1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- 72 часа</w:t>
            </w:r>
          </w:p>
          <w:p w:rsidR="008031FF" w:rsidRDefault="008031FF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653CA1" w:rsidRDefault="00653CA1" w:rsidP="001A6156">
            <w:pPr>
              <w:jc w:val="center"/>
            </w:pPr>
          </w:p>
          <w:p w:rsidR="00653CA1" w:rsidRDefault="00653CA1" w:rsidP="00653CA1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653CA1" w:rsidRDefault="008B270E" w:rsidP="008B270E">
            <w:pPr>
              <w:jc w:val="center"/>
            </w:pPr>
            <w:r>
              <w:t>72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31FF" w:rsidRDefault="008031FF" w:rsidP="001A6156">
            <w:pPr>
              <w:jc w:val="center"/>
            </w:pPr>
          </w:p>
          <w:p w:rsidR="001A6156" w:rsidRDefault="008031FF" w:rsidP="001A6156">
            <w:pPr>
              <w:jc w:val="center"/>
            </w:pPr>
            <w:r>
              <w:t>2021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25.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Калюжная Ирина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653CA1">
            <w:pPr>
              <w:jc w:val="center"/>
            </w:pPr>
            <w:r>
              <w:t>2015</w:t>
            </w:r>
          </w:p>
          <w:p w:rsidR="001A6156" w:rsidRDefault="001A6156" w:rsidP="00653CA1">
            <w:pPr>
              <w:jc w:val="center"/>
            </w:pPr>
          </w:p>
          <w:p w:rsidR="001A6156" w:rsidRDefault="001A6156" w:rsidP="00653CA1">
            <w:pPr>
              <w:jc w:val="center"/>
            </w:pPr>
          </w:p>
          <w:p w:rsidR="001A6156" w:rsidRDefault="001A6156" w:rsidP="00653CA1">
            <w:pPr>
              <w:jc w:val="center"/>
            </w:pPr>
          </w:p>
          <w:p w:rsidR="001A6156" w:rsidRDefault="001A6156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1A6156" w:rsidRDefault="001A6156" w:rsidP="00653CA1">
            <w:pPr>
              <w:jc w:val="center"/>
            </w:pPr>
          </w:p>
          <w:p w:rsidR="001A6156" w:rsidRDefault="001A6156" w:rsidP="00653CA1">
            <w:pPr>
              <w:jc w:val="center"/>
            </w:pPr>
            <w:r>
              <w:t>2015</w:t>
            </w: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  <w:r>
              <w:t>2018</w:t>
            </w:r>
          </w:p>
          <w:p w:rsidR="00846CD1" w:rsidRDefault="00846CD1" w:rsidP="00653CA1">
            <w:pPr>
              <w:jc w:val="center"/>
            </w:pPr>
          </w:p>
          <w:p w:rsidR="00846CD1" w:rsidRDefault="00846CD1" w:rsidP="00653CA1">
            <w:pPr>
              <w:jc w:val="center"/>
            </w:pPr>
          </w:p>
          <w:p w:rsidR="007E133A" w:rsidRDefault="007E133A" w:rsidP="00653CA1">
            <w:pPr>
              <w:jc w:val="center"/>
            </w:pPr>
          </w:p>
          <w:p w:rsidR="007E133A" w:rsidRPr="007E133A" w:rsidRDefault="007E133A" w:rsidP="007E133A"/>
          <w:p w:rsidR="007E133A" w:rsidRPr="007E133A" w:rsidRDefault="007E133A" w:rsidP="007E133A"/>
          <w:p w:rsidR="007E133A" w:rsidRPr="007E133A" w:rsidRDefault="007E133A" w:rsidP="007E133A"/>
          <w:p w:rsidR="007E133A" w:rsidRDefault="007E133A" w:rsidP="007E133A"/>
          <w:p w:rsidR="007E133A" w:rsidRPr="007E133A" w:rsidRDefault="007E133A" w:rsidP="007E133A">
            <w:r>
              <w:lastRenderedPageBreak/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lastRenderedPageBreak/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</w:p>
          <w:p w:rsidR="00846CD1" w:rsidRDefault="00846CD1" w:rsidP="001A6156">
            <w:pPr>
              <w:jc w:val="center"/>
            </w:pPr>
            <w:r>
              <w:t>ГБОУ ДПО ТОИУУ</w:t>
            </w: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  <w:p w:rsidR="007E133A" w:rsidRDefault="007E133A" w:rsidP="007E133A">
            <w:pPr>
              <w:jc w:val="center"/>
            </w:pPr>
            <w:r>
              <w:lastRenderedPageBreak/>
              <w:t>ГБОУ ДПО ТОИУУ</w:t>
            </w:r>
          </w:p>
          <w:p w:rsidR="007E133A" w:rsidRDefault="007E133A" w:rsidP="007E133A">
            <w:pPr>
              <w:jc w:val="center"/>
            </w:pPr>
          </w:p>
          <w:p w:rsidR="007E133A" w:rsidRDefault="007E133A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lastRenderedPageBreak/>
              <w:t>«Актуальные проблемы и перспективы развития дошкольного образования в условиях реализации ФГОС ДО» - 72 часа</w:t>
            </w:r>
          </w:p>
          <w:p w:rsidR="00846CD1" w:rsidRDefault="00846CD1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846CD1" w:rsidRDefault="00846CD1" w:rsidP="001A6156">
            <w:pPr>
              <w:jc w:val="center"/>
            </w:pPr>
          </w:p>
          <w:p w:rsidR="00846CD1" w:rsidRDefault="00846CD1" w:rsidP="00846CD1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846CD1" w:rsidRDefault="00846CD1" w:rsidP="00846CD1">
            <w:pPr>
              <w:jc w:val="center"/>
            </w:pPr>
            <w:r>
              <w:t>48 часов</w:t>
            </w:r>
          </w:p>
          <w:p w:rsidR="007E133A" w:rsidRDefault="007E133A" w:rsidP="00846CD1">
            <w:pPr>
              <w:jc w:val="center"/>
            </w:pPr>
          </w:p>
          <w:p w:rsidR="00B67A96" w:rsidRDefault="00B67A96" w:rsidP="00B67A96">
            <w:pPr>
              <w:jc w:val="center"/>
            </w:pPr>
            <w:r>
              <w:lastRenderedPageBreak/>
              <w:t>«Духовно-нравственное воспитание обучающихся на основе духовных традиций России» -</w:t>
            </w:r>
          </w:p>
          <w:p w:rsidR="00B67A96" w:rsidRDefault="00B67A96" w:rsidP="00B67A96">
            <w:pPr>
              <w:jc w:val="center"/>
            </w:pPr>
            <w:r>
              <w:t>16 часов</w:t>
            </w:r>
          </w:p>
          <w:p w:rsidR="00846CD1" w:rsidRDefault="00846CD1" w:rsidP="007E133A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D1" w:rsidRDefault="00846CD1" w:rsidP="001A6156">
            <w:pPr>
              <w:jc w:val="center"/>
            </w:pPr>
          </w:p>
          <w:p w:rsidR="001A6156" w:rsidRDefault="00846CD1" w:rsidP="001A6156">
            <w:pPr>
              <w:jc w:val="center"/>
            </w:pPr>
            <w:r>
              <w:t>2021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lastRenderedPageBreak/>
              <w:t>26.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Доценко</w:t>
            </w:r>
          </w:p>
          <w:p w:rsidR="001A6156" w:rsidRDefault="001A6156" w:rsidP="001A6156">
            <w:pPr>
              <w:jc w:val="both"/>
            </w:pPr>
            <w:r>
              <w:t>Ольга</w:t>
            </w:r>
          </w:p>
          <w:p w:rsidR="001A6156" w:rsidRDefault="001A6156" w:rsidP="001A6156">
            <w:pPr>
              <w:jc w:val="both"/>
            </w:pPr>
            <w:r>
              <w:t>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577893" w:rsidP="001A6156">
            <w:pPr>
              <w:jc w:val="both"/>
            </w:pPr>
            <w:r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6817DE" w:rsidP="001A6156">
            <w:pPr>
              <w:jc w:val="center"/>
            </w:pPr>
            <w:r>
              <w:t xml:space="preserve">Институт </w:t>
            </w:r>
          </w:p>
          <w:p w:rsidR="006817DE" w:rsidRDefault="006817DE" w:rsidP="001A6156">
            <w:pPr>
              <w:jc w:val="center"/>
            </w:pPr>
            <w:r>
              <w:t>«Верхневолжье»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893" w:rsidRDefault="00577893" w:rsidP="00C12C9D">
            <w:pPr>
              <w:tabs>
                <w:tab w:val="left" w:pos="399"/>
              </w:tabs>
              <w:jc w:val="center"/>
            </w:pPr>
            <w:r>
              <w:t>переквалификация</w:t>
            </w:r>
          </w:p>
          <w:p w:rsidR="001A6156" w:rsidRDefault="00577893" w:rsidP="00C12C9D">
            <w:pPr>
              <w:tabs>
                <w:tab w:val="left" w:pos="399"/>
              </w:tabs>
              <w:jc w:val="center"/>
            </w:pPr>
            <w:r>
              <w:t>по должности воспитатель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27.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Кондратьева Ирина 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537832">
            <w:pPr>
              <w:jc w:val="center"/>
            </w:pPr>
            <w:r>
              <w:t>2015</w:t>
            </w:r>
          </w:p>
          <w:p w:rsidR="001A6156" w:rsidRDefault="001A6156" w:rsidP="00537832">
            <w:pPr>
              <w:jc w:val="center"/>
            </w:pPr>
          </w:p>
          <w:p w:rsidR="001A6156" w:rsidRDefault="001A6156" w:rsidP="00537832">
            <w:pPr>
              <w:jc w:val="center"/>
            </w:pPr>
          </w:p>
          <w:p w:rsidR="001A6156" w:rsidRDefault="001A6156" w:rsidP="00537832">
            <w:pPr>
              <w:jc w:val="center"/>
            </w:pPr>
          </w:p>
          <w:p w:rsidR="00C97C6A" w:rsidRDefault="00C97C6A" w:rsidP="00537832">
            <w:pPr>
              <w:jc w:val="center"/>
            </w:pPr>
          </w:p>
          <w:p w:rsidR="00C97C6A" w:rsidRDefault="00C97C6A" w:rsidP="00537832">
            <w:pPr>
              <w:jc w:val="center"/>
            </w:pPr>
          </w:p>
          <w:p w:rsidR="00C97C6A" w:rsidRDefault="00C97C6A" w:rsidP="00537832">
            <w:pPr>
              <w:jc w:val="center"/>
            </w:pPr>
          </w:p>
          <w:p w:rsidR="00C97C6A" w:rsidRDefault="00C97C6A" w:rsidP="00537832">
            <w:pPr>
              <w:jc w:val="center"/>
            </w:pPr>
          </w:p>
          <w:p w:rsidR="001A6156" w:rsidRDefault="001A6156" w:rsidP="00537832">
            <w:pPr>
              <w:jc w:val="center"/>
            </w:pPr>
          </w:p>
          <w:p w:rsidR="001A6156" w:rsidRDefault="001A6156" w:rsidP="00537832">
            <w:pPr>
              <w:jc w:val="center"/>
            </w:pPr>
            <w:r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  <w:r>
              <w:t>(16 часов)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C97C6A"/>
          <w:p w:rsidR="00C97C6A" w:rsidRDefault="00C97C6A" w:rsidP="00C97C6A"/>
          <w:p w:rsidR="00C97C6A" w:rsidRDefault="00C97C6A" w:rsidP="00C97C6A"/>
          <w:p w:rsidR="00C97C6A" w:rsidRDefault="00C97C6A" w:rsidP="00C97C6A"/>
          <w:p w:rsidR="00C97C6A" w:rsidRDefault="00C97C6A" w:rsidP="00C97C6A"/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C97C6A" w:rsidRDefault="00C97C6A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 «Актуальные проблемы и перспективы развития дошкольного образования в условиях реализации ФГОС ДО» - 72 часа</w:t>
            </w:r>
          </w:p>
          <w:p w:rsidR="00537832" w:rsidRDefault="00537832" w:rsidP="001A615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537832"/>
          <w:p w:rsidR="001A6156" w:rsidRDefault="00537832" w:rsidP="001A6156">
            <w:pPr>
              <w:jc w:val="center"/>
            </w:pPr>
            <w:r>
              <w:t>2020</w:t>
            </w:r>
          </w:p>
        </w:tc>
      </w:tr>
      <w:tr w:rsidR="001A6156" w:rsidTr="00E10C39">
        <w:trPr>
          <w:trHeight w:val="438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28.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Соловьёва Екатерина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537832">
            <w:pPr>
              <w:jc w:val="center"/>
            </w:pPr>
            <w:r>
              <w:t>2015</w:t>
            </w: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  <w:r>
              <w:t>2019</w:t>
            </w:r>
          </w:p>
          <w:p w:rsidR="00537832" w:rsidRDefault="00537832" w:rsidP="00537832">
            <w:pPr>
              <w:jc w:val="center"/>
            </w:pPr>
          </w:p>
          <w:p w:rsidR="00537832" w:rsidRDefault="00537832" w:rsidP="00537832">
            <w:pPr>
              <w:jc w:val="center"/>
            </w:pPr>
          </w:p>
          <w:p w:rsidR="003F06E6" w:rsidRDefault="003F06E6" w:rsidP="00537832">
            <w:pPr>
              <w:jc w:val="center"/>
            </w:pPr>
          </w:p>
          <w:p w:rsidR="003F06E6" w:rsidRDefault="003F06E6" w:rsidP="00537832">
            <w:pPr>
              <w:jc w:val="center"/>
            </w:pPr>
          </w:p>
          <w:p w:rsidR="003F06E6" w:rsidRDefault="003F06E6" w:rsidP="00537832">
            <w:pPr>
              <w:jc w:val="center"/>
            </w:pPr>
          </w:p>
          <w:p w:rsidR="003F06E6" w:rsidRDefault="003F06E6" w:rsidP="003F06E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537832" w:rsidRDefault="00537832" w:rsidP="001A6156">
            <w:pPr>
              <w:jc w:val="center"/>
            </w:pPr>
          </w:p>
          <w:p w:rsidR="00537832" w:rsidRDefault="00537832" w:rsidP="001A6156">
            <w:pPr>
              <w:jc w:val="center"/>
            </w:pPr>
          </w:p>
          <w:p w:rsidR="00537832" w:rsidRDefault="00537832" w:rsidP="001A6156">
            <w:pPr>
              <w:jc w:val="center"/>
            </w:pPr>
          </w:p>
          <w:p w:rsidR="00537832" w:rsidRDefault="00537832" w:rsidP="001A6156">
            <w:pPr>
              <w:jc w:val="center"/>
            </w:pPr>
          </w:p>
          <w:p w:rsidR="00537832" w:rsidRDefault="00537832" w:rsidP="001A6156">
            <w:pPr>
              <w:jc w:val="center"/>
            </w:pPr>
          </w:p>
          <w:p w:rsidR="00537832" w:rsidRDefault="00537832" w:rsidP="00537832"/>
          <w:p w:rsidR="00537832" w:rsidRDefault="00537832" w:rsidP="001A6156">
            <w:pPr>
              <w:jc w:val="center"/>
            </w:pPr>
          </w:p>
          <w:p w:rsidR="00537832" w:rsidRDefault="00537832" w:rsidP="00537832">
            <w:pPr>
              <w:jc w:val="center"/>
            </w:pPr>
            <w:r>
              <w:t>ГБОУ ДПО ТОИУУ</w:t>
            </w:r>
          </w:p>
          <w:p w:rsidR="00537832" w:rsidRDefault="00537832" w:rsidP="00537832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3F06E6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- 24 часа</w:t>
            </w:r>
          </w:p>
          <w:p w:rsidR="001A6156" w:rsidRDefault="001A6156" w:rsidP="001A6156">
            <w:pPr>
              <w:jc w:val="center"/>
            </w:pPr>
          </w:p>
          <w:p w:rsidR="00537832" w:rsidRDefault="00537832" w:rsidP="00537832">
            <w:pPr>
              <w:jc w:val="center"/>
            </w:pPr>
            <w:r>
              <w:t xml:space="preserve">«ФГОС ДО </w:t>
            </w:r>
            <w:r w:rsidR="001B39CD">
              <w:t xml:space="preserve">: </w:t>
            </w:r>
            <w:r>
              <w:t xml:space="preserve"> содержание и технологии формирования образовательных результатов» -</w:t>
            </w:r>
          </w:p>
          <w:p w:rsidR="003F06E6" w:rsidRDefault="003F06E6" w:rsidP="003F06E6">
            <w:pPr>
              <w:jc w:val="center"/>
            </w:pPr>
            <w:r>
              <w:t>36 часов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832" w:rsidRDefault="00537832" w:rsidP="001A6156">
            <w:pPr>
              <w:jc w:val="center"/>
            </w:pPr>
          </w:p>
          <w:p w:rsidR="001A6156" w:rsidRDefault="00537832" w:rsidP="001A6156">
            <w:pPr>
              <w:jc w:val="center"/>
            </w:pPr>
            <w:r>
              <w:t>2022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t>29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Ромаданова Лидия Олеговна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863A93">
            <w:pPr>
              <w:jc w:val="center"/>
            </w:pPr>
            <w:r>
              <w:t>2015</w:t>
            </w: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  <w:r>
              <w:t>2015</w:t>
            </w: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lastRenderedPageBreak/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863A93">
            <w:pPr>
              <w:jc w:val="center"/>
            </w:pPr>
            <w:r>
              <w:t>АНОО ДПО</w:t>
            </w:r>
          </w:p>
          <w:p w:rsidR="00863A93" w:rsidRDefault="00863A93" w:rsidP="00863A93">
            <w:pPr>
              <w:jc w:val="center"/>
            </w:pPr>
            <w:r>
              <w:t xml:space="preserve">«Центр повышения </w:t>
            </w:r>
          </w:p>
          <w:p w:rsidR="00863A93" w:rsidRDefault="00863A93" w:rsidP="00863A93">
            <w:pPr>
              <w:jc w:val="center"/>
            </w:pPr>
            <w:r>
              <w:t>квалификации</w:t>
            </w:r>
          </w:p>
          <w:p w:rsidR="00863A93" w:rsidRDefault="00863A93" w:rsidP="00863A93">
            <w:pPr>
              <w:jc w:val="center"/>
            </w:pPr>
            <w:r>
              <w:t>работников</w:t>
            </w:r>
          </w:p>
          <w:p w:rsidR="00863A93" w:rsidRDefault="00863A93" w:rsidP="00863A93">
            <w:pPr>
              <w:jc w:val="center"/>
            </w:pPr>
            <w:r>
              <w:t>образования</w:t>
            </w:r>
          </w:p>
          <w:p w:rsidR="00863A93" w:rsidRDefault="00863A93" w:rsidP="00863A93">
            <w:pPr>
              <w:jc w:val="center"/>
            </w:pPr>
            <w:r>
              <w:t xml:space="preserve">дополнительной  </w:t>
            </w:r>
          </w:p>
          <w:p w:rsidR="00863A93" w:rsidRDefault="00863A93" w:rsidP="00863A93">
            <w:pPr>
              <w:jc w:val="center"/>
            </w:pPr>
            <w:r>
              <w:t>образовательной</w:t>
            </w:r>
          </w:p>
          <w:p w:rsidR="00863A93" w:rsidRDefault="00863A93" w:rsidP="00863A93">
            <w:pPr>
              <w:jc w:val="center"/>
            </w:pPr>
            <w:r>
              <w:t xml:space="preserve">программе» </w:t>
            </w:r>
          </w:p>
          <w:p w:rsidR="00863A93" w:rsidRDefault="00863A93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lastRenderedPageBreak/>
              <w:t xml:space="preserve">«Актуальные проблемы и перспективы развития дошкольного образования в </w:t>
            </w:r>
            <w:r>
              <w:lastRenderedPageBreak/>
              <w:t>условиях реализации ФГОС ДО» - 24 часа</w:t>
            </w:r>
          </w:p>
          <w:p w:rsidR="00863A93" w:rsidRDefault="00863A93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863A93" w:rsidRDefault="00863A93" w:rsidP="001A6156">
            <w:pPr>
              <w:jc w:val="center"/>
            </w:pPr>
          </w:p>
          <w:p w:rsidR="00863A93" w:rsidRDefault="00863A93" w:rsidP="00863A93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863A93" w:rsidRDefault="00863A93" w:rsidP="00863A93">
            <w:pPr>
              <w:jc w:val="center"/>
            </w:pPr>
            <w:r>
              <w:t>144 часа</w:t>
            </w:r>
          </w:p>
          <w:p w:rsidR="00863A93" w:rsidRDefault="00863A93" w:rsidP="00863A93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93" w:rsidRDefault="00863A93" w:rsidP="001A6156">
            <w:pPr>
              <w:jc w:val="center"/>
            </w:pPr>
          </w:p>
          <w:p w:rsidR="001A6156" w:rsidRDefault="00863A93" w:rsidP="001A6156">
            <w:pPr>
              <w:jc w:val="center"/>
            </w:pPr>
            <w:r>
              <w:t>2022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</w:tc>
      </w:tr>
      <w:tr w:rsidR="001A6156" w:rsidTr="00E10C39">
        <w:trPr>
          <w:trHeight w:val="5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lastRenderedPageBreak/>
              <w:t>30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 xml:space="preserve">Бибина  </w:t>
            </w:r>
          </w:p>
          <w:p w:rsidR="001A6156" w:rsidRDefault="001A6156" w:rsidP="001A6156">
            <w:pPr>
              <w:jc w:val="both"/>
            </w:pPr>
            <w:r>
              <w:t>Дарья</w:t>
            </w:r>
          </w:p>
          <w:p w:rsidR="001A6156" w:rsidRDefault="001A6156" w:rsidP="001A6156">
            <w:pPr>
              <w:jc w:val="both"/>
            </w:pPr>
            <w:r>
              <w:t>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учитель-логопед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863A93">
            <w:pPr>
              <w:jc w:val="center"/>
            </w:pPr>
            <w:r>
              <w:t>2015</w:t>
            </w: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1A6156" w:rsidRDefault="001A6156" w:rsidP="00863A93">
            <w:pPr>
              <w:jc w:val="center"/>
            </w:pPr>
            <w:r>
              <w:t>2015</w:t>
            </w: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</w:p>
          <w:p w:rsidR="00863A93" w:rsidRDefault="00863A93" w:rsidP="00863A93">
            <w:pPr>
              <w:jc w:val="center"/>
            </w:pPr>
            <w:r>
              <w:t>2019</w:t>
            </w:r>
          </w:p>
          <w:p w:rsidR="00E65DD7" w:rsidRDefault="00E65DD7" w:rsidP="00863A93">
            <w:pPr>
              <w:jc w:val="center"/>
            </w:pPr>
          </w:p>
          <w:p w:rsidR="00E65DD7" w:rsidRDefault="00E65DD7" w:rsidP="00863A93">
            <w:pPr>
              <w:jc w:val="center"/>
            </w:pPr>
          </w:p>
          <w:p w:rsidR="00E65DD7" w:rsidRDefault="00E65DD7" w:rsidP="00863A93">
            <w:pPr>
              <w:jc w:val="center"/>
            </w:pPr>
          </w:p>
          <w:p w:rsidR="00E65DD7" w:rsidRDefault="00E65DD7" w:rsidP="00863A93">
            <w:pPr>
              <w:jc w:val="center"/>
            </w:pPr>
          </w:p>
          <w:p w:rsidR="00E65DD7" w:rsidRDefault="00E65DD7" w:rsidP="00E65DD7"/>
          <w:p w:rsidR="00E65DD7" w:rsidRDefault="00E65DD7" w:rsidP="00E65DD7"/>
          <w:p w:rsidR="00E65DD7" w:rsidRDefault="00E65DD7" w:rsidP="00E65DD7"/>
          <w:p w:rsidR="00E65DD7" w:rsidRDefault="00E65DD7" w:rsidP="00E65DD7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E65DD7" w:rsidRDefault="00E65DD7" w:rsidP="00863A93">
            <w:pPr>
              <w:jc w:val="center"/>
            </w:pPr>
            <w:r>
              <w:t xml:space="preserve">ФГБОУ ВО  </w:t>
            </w:r>
          </w:p>
          <w:p w:rsidR="00E65DD7" w:rsidRDefault="00E65DD7" w:rsidP="00863A93">
            <w:pPr>
              <w:jc w:val="center"/>
            </w:pPr>
            <w:r>
              <w:t xml:space="preserve">«Московский государственный психолого-педагогический университет»      </w:t>
            </w:r>
          </w:p>
          <w:p w:rsidR="00E65DD7" w:rsidRDefault="00E65DD7" w:rsidP="00E65DD7"/>
          <w:p w:rsidR="00E65DD7" w:rsidRDefault="00E65DD7" w:rsidP="00E65DD7"/>
          <w:p w:rsidR="00E65DD7" w:rsidRDefault="00E65DD7" w:rsidP="00E65DD7">
            <w:pPr>
              <w:jc w:val="center"/>
            </w:pPr>
            <w:r>
              <w:t>АНОО ДПО</w:t>
            </w:r>
          </w:p>
          <w:p w:rsidR="00E65DD7" w:rsidRDefault="00E65DD7" w:rsidP="00E65DD7">
            <w:pPr>
              <w:jc w:val="center"/>
            </w:pPr>
            <w:r>
              <w:t xml:space="preserve">«Центр повышения </w:t>
            </w:r>
          </w:p>
          <w:p w:rsidR="00E65DD7" w:rsidRDefault="00E65DD7" w:rsidP="00E65DD7">
            <w:pPr>
              <w:jc w:val="center"/>
            </w:pPr>
            <w:r>
              <w:t>квалификации</w:t>
            </w:r>
          </w:p>
          <w:p w:rsidR="00E65DD7" w:rsidRDefault="00E65DD7" w:rsidP="00E65DD7">
            <w:pPr>
              <w:jc w:val="center"/>
            </w:pPr>
            <w:r>
              <w:t>работников</w:t>
            </w:r>
          </w:p>
          <w:p w:rsidR="00E65DD7" w:rsidRDefault="00E65DD7" w:rsidP="00E65DD7">
            <w:pPr>
              <w:jc w:val="center"/>
            </w:pPr>
            <w:r>
              <w:lastRenderedPageBreak/>
              <w:t>образования</w:t>
            </w:r>
          </w:p>
          <w:p w:rsidR="00E65DD7" w:rsidRDefault="00E65DD7" w:rsidP="00E65DD7">
            <w:pPr>
              <w:jc w:val="center"/>
            </w:pPr>
            <w:r>
              <w:t xml:space="preserve">дополнительной  </w:t>
            </w:r>
          </w:p>
          <w:p w:rsidR="00E65DD7" w:rsidRDefault="00E65DD7" w:rsidP="00E65DD7">
            <w:pPr>
              <w:jc w:val="center"/>
            </w:pPr>
            <w:r>
              <w:t>образовательной</w:t>
            </w:r>
          </w:p>
          <w:p w:rsidR="00863A93" w:rsidRDefault="00E65DD7" w:rsidP="00E65DD7">
            <w:pPr>
              <w:jc w:val="center"/>
            </w:pPr>
            <w:r>
              <w:t xml:space="preserve">программе» </w:t>
            </w:r>
            <w:r w:rsidR="00863A93"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lastRenderedPageBreak/>
              <w:t>«Актуальные проблемы и перспективы развития дошкольного образования в условиях реализации ФГОС ДО» - 24 часа</w:t>
            </w:r>
          </w:p>
          <w:p w:rsidR="00863A93" w:rsidRDefault="00863A93" w:rsidP="001A6156">
            <w:pPr>
              <w:jc w:val="center"/>
            </w:pPr>
          </w:p>
          <w:p w:rsidR="00863A93" w:rsidRDefault="00863A93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863A93" w:rsidRDefault="00863A93" w:rsidP="001A6156">
            <w:pPr>
              <w:jc w:val="center"/>
            </w:pPr>
          </w:p>
          <w:p w:rsidR="00863A93" w:rsidRDefault="00863A93" w:rsidP="00E65DD7">
            <w:pPr>
              <w:jc w:val="center"/>
            </w:pPr>
            <w:r>
              <w:t>«</w:t>
            </w:r>
            <w:r w:rsidR="00E65DD7">
              <w:t>Выявление, диагностика и ранняя помощь детям с расстройствами аутического спектра (РАС)» -</w:t>
            </w:r>
          </w:p>
          <w:p w:rsidR="00E65DD7" w:rsidRDefault="00E65DD7" w:rsidP="00E65DD7">
            <w:pPr>
              <w:jc w:val="center"/>
            </w:pPr>
            <w:r>
              <w:t>36 часов</w:t>
            </w:r>
          </w:p>
          <w:p w:rsidR="00E65DD7" w:rsidRDefault="00E65DD7" w:rsidP="00E65DD7">
            <w:pPr>
              <w:jc w:val="center"/>
            </w:pPr>
          </w:p>
          <w:p w:rsidR="00E65DD7" w:rsidRDefault="00E65DD7" w:rsidP="00E65DD7">
            <w:pPr>
              <w:jc w:val="center"/>
            </w:pPr>
            <w:r>
              <w:t xml:space="preserve">«Логопедическое сопровождение детей с ограниченными возможностями </w:t>
            </w:r>
            <w:r>
              <w:lastRenderedPageBreak/>
              <w:t>здоровья в условиях реализации ФГОС дошкольного образования» -</w:t>
            </w:r>
          </w:p>
          <w:p w:rsidR="00E65DD7" w:rsidRDefault="00E65DD7" w:rsidP="00E65DD7">
            <w:pPr>
              <w:jc w:val="center"/>
            </w:pPr>
            <w:r>
              <w:t>144 часа</w:t>
            </w:r>
          </w:p>
          <w:p w:rsidR="00E65DD7" w:rsidRDefault="00E65DD7" w:rsidP="00E65DD7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93" w:rsidRDefault="00863A93" w:rsidP="001A6156">
            <w:pPr>
              <w:jc w:val="center"/>
            </w:pPr>
          </w:p>
          <w:p w:rsidR="001A6156" w:rsidRDefault="00863A93" w:rsidP="001A6156">
            <w:pPr>
              <w:jc w:val="center"/>
            </w:pPr>
            <w:r>
              <w:t>2022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</w:tc>
      </w:tr>
      <w:tr w:rsidR="001A6156" w:rsidTr="00E10C39">
        <w:trPr>
          <w:trHeight w:val="6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lastRenderedPageBreak/>
              <w:t>31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 xml:space="preserve">Гребешкова </w:t>
            </w:r>
          </w:p>
          <w:p w:rsidR="001A6156" w:rsidRDefault="001A6156" w:rsidP="001A6156">
            <w:pPr>
              <w:jc w:val="both"/>
            </w:pPr>
            <w:r>
              <w:t>Марина</w:t>
            </w:r>
          </w:p>
          <w:p w:rsidR="001A6156" w:rsidRDefault="001A6156" w:rsidP="001A6156">
            <w:pPr>
              <w:jc w:val="both"/>
            </w:pPr>
            <w:r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592246" w:rsidP="001A6156">
            <w:pPr>
              <w:jc w:val="both"/>
            </w:pPr>
            <w:r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246" w:rsidRDefault="00592246" w:rsidP="0059224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246" w:rsidRDefault="00592246" w:rsidP="00592246">
            <w:pPr>
              <w:jc w:val="center"/>
            </w:pPr>
            <w:r>
              <w:t>«ФГОС ДО</w:t>
            </w:r>
            <w:r w:rsidR="00E443C1">
              <w:t xml:space="preserve"> : </w:t>
            </w:r>
            <w:r>
              <w:t xml:space="preserve">  содержание и технологии формирования образовательных результатов» -</w:t>
            </w:r>
          </w:p>
          <w:p w:rsidR="001A6156" w:rsidRDefault="00592246" w:rsidP="00592246">
            <w:pPr>
              <w:jc w:val="center"/>
            </w:pPr>
            <w:r>
              <w:t>36 часов</w:t>
            </w:r>
          </w:p>
          <w:p w:rsidR="00E443C1" w:rsidRDefault="00E443C1" w:rsidP="0059224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  <w:r>
              <w:t>2022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t>32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Васильева Ольга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учитель- 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592246">
            <w:pPr>
              <w:jc w:val="center"/>
            </w:pPr>
            <w:r>
              <w:t>2015</w:t>
            </w:r>
          </w:p>
          <w:p w:rsidR="001A6156" w:rsidRDefault="001A6156" w:rsidP="00592246">
            <w:pPr>
              <w:jc w:val="center"/>
            </w:pPr>
          </w:p>
          <w:p w:rsidR="001A6156" w:rsidRDefault="001A6156" w:rsidP="00592246">
            <w:pPr>
              <w:jc w:val="center"/>
            </w:pPr>
          </w:p>
          <w:p w:rsidR="001A6156" w:rsidRDefault="001A6156" w:rsidP="00592246">
            <w:pPr>
              <w:jc w:val="center"/>
            </w:pPr>
          </w:p>
          <w:p w:rsidR="001A6156" w:rsidRDefault="001A6156" w:rsidP="00592246">
            <w:pPr>
              <w:jc w:val="center"/>
            </w:pPr>
          </w:p>
          <w:p w:rsidR="001A6156" w:rsidRDefault="001A615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1A6156" w:rsidRDefault="00592246" w:rsidP="00592246">
            <w:pPr>
              <w:jc w:val="center"/>
            </w:pPr>
            <w:r>
              <w:t>2015</w:t>
            </w: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</w:p>
          <w:p w:rsidR="00592246" w:rsidRDefault="00592246" w:rsidP="00592246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1A6156">
            <w:pPr>
              <w:jc w:val="center"/>
            </w:pPr>
          </w:p>
          <w:p w:rsidR="00592246" w:rsidRDefault="00592246" w:rsidP="00592246">
            <w:pPr>
              <w:jc w:val="center"/>
            </w:pPr>
            <w:r>
              <w:t>АНОО ДПО</w:t>
            </w:r>
          </w:p>
          <w:p w:rsidR="00592246" w:rsidRDefault="00592246" w:rsidP="00592246">
            <w:pPr>
              <w:jc w:val="center"/>
            </w:pPr>
            <w:r>
              <w:t xml:space="preserve">«Центр повышения </w:t>
            </w:r>
          </w:p>
          <w:p w:rsidR="00592246" w:rsidRDefault="00592246" w:rsidP="00592246">
            <w:pPr>
              <w:jc w:val="center"/>
            </w:pPr>
            <w:r>
              <w:t>квалификации</w:t>
            </w:r>
          </w:p>
          <w:p w:rsidR="00592246" w:rsidRDefault="00592246" w:rsidP="00592246">
            <w:pPr>
              <w:jc w:val="center"/>
            </w:pPr>
            <w:r>
              <w:t>работников</w:t>
            </w:r>
          </w:p>
          <w:p w:rsidR="00592246" w:rsidRDefault="00592246" w:rsidP="00592246">
            <w:pPr>
              <w:jc w:val="center"/>
            </w:pPr>
            <w:r>
              <w:t>образования</w:t>
            </w:r>
          </w:p>
          <w:p w:rsidR="00592246" w:rsidRDefault="00592246" w:rsidP="00592246">
            <w:pPr>
              <w:jc w:val="center"/>
            </w:pPr>
            <w:r>
              <w:t xml:space="preserve">дополнительной  </w:t>
            </w:r>
          </w:p>
          <w:p w:rsidR="00592246" w:rsidRDefault="00592246" w:rsidP="00592246">
            <w:pPr>
              <w:jc w:val="center"/>
            </w:pPr>
            <w:r>
              <w:t>образовательной</w:t>
            </w:r>
          </w:p>
          <w:p w:rsidR="00592246" w:rsidRDefault="00592246" w:rsidP="00592246">
            <w:pPr>
              <w:jc w:val="center"/>
            </w:pPr>
            <w:r>
              <w:t>программе</w:t>
            </w:r>
            <w:r w:rsidR="003E57C6"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- 24 часа</w:t>
            </w:r>
          </w:p>
          <w:p w:rsidR="00592246" w:rsidRDefault="0059224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592246" w:rsidRDefault="00592246" w:rsidP="00592246"/>
          <w:p w:rsidR="00592246" w:rsidRDefault="00592246" w:rsidP="00592246"/>
          <w:p w:rsidR="00592246" w:rsidRDefault="00592246" w:rsidP="00592246">
            <w:pPr>
              <w:jc w:val="center"/>
            </w:pPr>
            <w:r>
              <w:t>«Логопедическое сопровождение детей с ограниченными возможностями здоровья в условиях реализации ФГОС дошкольного образования» -</w:t>
            </w:r>
          </w:p>
          <w:p w:rsidR="00592246" w:rsidRDefault="00592246" w:rsidP="00592246">
            <w:pPr>
              <w:jc w:val="center"/>
            </w:pPr>
            <w:r>
              <w:t>144 часа</w:t>
            </w:r>
          </w:p>
          <w:p w:rsidR="00592246" w:rsidRDefault="00592246" w:rsidP="00592246"/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</w:p>
          <w:p w:rsidR="001A6156" w:rsidRDefault="00592246" w:rsidP="001A6156">
            <w:pPr>
              <w:jc w:val="center"/>
            </w:pPr>
            <w:r>
              <w:t>2022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t>33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 xml:space="preserve">Титова </w:t>
            </w:r>
          </w:p>
          <w:p w:rsidR="001A6156" w:rsidRDefault="001A6156" w:rsidP="001A6156">
            <w:pPr>
              <w:jc w:val="both"/>
            </w:pPr>
            <w:r>
              <w:t>Светлана</w:t>
            </w:r>
          </w:p>
          <w:p w:rsidR="001A6156" w:rsidRDefault="001A6156" w:rsidP="001A6156">
            <w:pPr>
              <w:jc w:val="both"/>
            </w:pPr>
            <w:r>
              <w:t>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592246" w:rsidP="001A6156">
            <w:pPr>
              <w:jc w:val="both"/>
            </w:pPr>
            <w:r>
              <w:t>педагог-дефектолог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592246" w:rsidP="001A6156">
            <w:pPr>
              <w:jc w:val="both"/>
            </w:pPr>
            <w:r>
              <w:t xml:space="preserve"> 2016</w:t>
            </w: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</w:p>
          <w:p w:rsidR="003F5A65" w:rsidRDefault="003F5A65" w:rsidP="001A6156">
            <w:pPr>
              <w:jc w:val="both"/>
            </w:pPr>
            <w:r>
              <w:lastRenderedPageBreak/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592246" w:rsidP="001A6156">
            <w:pPr>
              <w:jc w:val="center"/>
            </w:pPr>
            <w:r>
              <w:lastRenderedPageBreak/>
              <w:t>АНО ДПО</w:t>
            </w:r>
          </w:p>
          <w:p w:rsidR="00592246" w:rsidRDefault="00592246" w:rsidP="001A6156">
            <w:pPr>
              <w:jc w:val="center"/>
            </w:pPr>
            <w:r>
              <w:t>«Дом</w:t>
            </w:r>
            <w:r w:rsidR="003F5A65">
              <w:t xml:space="preserve"> радости»</w:t>
            </w: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</w:p>
          <w:p w:rsidR="003F5A65" w:rsidRDefault="003F5A65" w:rsidP="003F5A65">
            <w:pPr>
              <w:jc w:val="center"/>
            </w:pPr>
            <w:r>
              <w:lastRenderedPageBreak/>
              <w:t>АНОО ДПО</w:t>
            </w:r>
          </w:p>
          <w:p w:rsidR="003F5A65" w:rsidRDefault="003F5A65" w:rsidP="003F5A65">
            <w:pPr>
              <w:jc w:val="center"/>
            </w:pPr>
            <w:r>
              <w:t xml:space="preserve">«Центр повышения </w:t>
            </w:r>
          </w:p>
          <w:p w:rsidR="003F5A65" w:rsidRDefault="003F5A65" w:rsidP="003F5A65">
            <w:pPr>
              <w:jc w:val="center"/>
            </w:pPr>
            <w:r>
              <w:t>квалификации</w:t>
            </w:r>
          </w:p>
          <w:p w:rsidR="003F5A65" w:rsidRDefault="003F5A65" w:rsidP="003F5A65">
            <w:pPr>
              <w:jc w:val="center"/>
            </w:pPr>
            <w:r>
              <w:t>работников</w:t>
            </w:r>
          </w:p>
          <w:p w:rsidR="003F5A65" w:rsidRDefault="003F5A65" w:rsidP="003F5A65">
            <w:pPr>
              <w:jc w:val="center"/>
            </w:pPr>
            <w:r>
              <w:t>образования</w:t>
            </w:r>
          </w:p>
          <w:p w:rsidR="003F5A65" w:rsidRDefault="003F5A65" w:rsidP="003F5A65">
            <w:pPr>
              <w:jc w:val="center"/>
            </w:pPr>
            <w:r>
              <w:t xml:space="preserve">дополнительной  </w:t>
            </w:r>
          </w:p>
          <w:p w:rsidR="003F5A65" w:rsidRDefault="003F5A65" w:rsidP="003F5A65">
            <w:pPr>
              <w:jc w:val="center"/>
            </w:pPr>
            <w:r>
              <w:t>образовательной</w:t>
            </w:r>
          </w:p>
          <w:p w:rsidR="003F5A65" w:rsidRDefault="003F5A65" w:rsidP="003F5A65">
            <w:pPr>
              <w:jc w:val="center"/>
            </w:pPr>
            <w:r>
              <w:t>программе</w:t>
            </w:r>
            <w:r w:rsidR="003E57C6"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3F5A65" w:rsidP="001A6156">
            <w:pPr>
              <w:jc w:val="center"/>
            </w:pPr>
            <w:r>
              <w:lastRenderedPageBreak/>
              <w:t>«Обновление содержания дошкольного образования в условиях введения ФГОС ДО на примере ПООП ДО «Детский сад – Дом радости» -</w:t>
            </w:r>
          </w:p>
          <w:p w:rsidR="003F5A65" w:rsidRDefault="003F5A65" w:rsidP="001A6156">
            <w:pPr>
              <w:jc w:val="center"/>
            </w:pPr>
            <w:r>
              <w:t>40 часов</w:t>
            </w:r>
          </w:p>
          <w:p w:rsidR="003F5A65" w:rsidRDefault="003F5A65" w:rsidP="001A6156">
            <w:pPr>
              <w:jc w:val="center"/>
            </w:pPr>
          </w:p>
          <w:p w:rsidR="003F5A65" w:rsidRDefault="003F5A65" w:rsidP="00A03A8D">
            <w:pPr>
              <w:jc w:val="center"/>
            </w:pPr>
            <w:r>
              <w:lastRenderedPageBreak/>
              <w:t>«</w:t>
            </w:r>
            <w:r w:rsidR="00F8793D">
              <w:t>Педагогическое сопровождение детей дошкольного возраста с задержкой психического развития в условиях реализации ФГОС</w:t>
            </w:r>
            <w:r>
              <w:t>» -</w:t>
            </w:r>
          </w:p>
          <w:p w:rsidR="003F5A65" w:rsidRDefault="003F5A65" w:rsidP="00A03A8D">
            <w:pPr>
              <w:jc w:val="center"/>
            </w:pPr>
            <w:r>
              <w:t>144 часа</w:t>
            </w:r>
          </w:p>
          <w:p w:rsidR="003F5A65" w:rsidRDefault="003F5A65" w:rsidP="001A615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</w:p>
          <w:p w:rsidR="003F5A65" w:rsidRDefault="003F5A65" w:rsidP="001A6156">
            <w:pPr>
              <w:jc w:val="center"/>
            </w:pPr>
            <w:r>
              <w:t>2022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lastRenderedPageBreak/>
              <w:t>34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Капышева Елена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3F5A65">
            <w:pPr>
              <w:jc w:val="center"/>
            </w:pPr>
            <w:r>
              <w:t>2015</w:t>
            </w:r>
          </w:p>
          <w:p w:rsidR="001A6156" w:rsidRDefault="001A6156" w:rsidP="003F5A65">
            <w:pPr>
              <w:jc w:val="center"/>
            </w:pPr>
          </w:p>
          <w:p w:rsidR="001A6156" w:rsidRDefault="001A6156" w:rsidP="003F5A65">
            <w:pPr>
              <w:jc w:val="center"/>
            </w:pPr>
          </w:p>
          <w:p w:rsidR="001A6156" w:rsidRDefault="001A6156" w:rsidP="003F5A65">
            <w:pPr>
              <w:jc w:val="center"/>
            </w:pPr>
          </w:p>
          <w:p w:rsidR="001A6156" w:rsidRDefault="001A6156" w:rsidP="003F5A65">
            <w:pPr>
              <w:jc w:val="center"/>
            </w:pPr>
          </w:p>
          <w:p w:rsidR="001A6156" w:rsidRDefault="001A6156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1A6156" w:rsidRDefault="001A6156" w:rsidP="003F5A65">
            <w:pPr>
              <w:jc w:val="center"/>
            </w:pPr>
            <w:r>
              <w:t>2015</w:t>
            </w: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</w:p>
          <w:p w:rsidR="00DC7D8A" w:rsidRDefault="00DC7D8A" w:rsidP="003F5A65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>ГБОУ ДПО ТОИУУ</w:t>
            </w:r>
          </w:p>
          <w:p w:rsidR="001A6156" w:rsidRDefault="001A6156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1A6156">
            <w:pPr>
              <w:jc w:val="center"/>
            </w:pPr>
          </w:p>
          <w:p w:rsidR="00DC7D8A" w:rsidRDefault="00DC7D8A" w:rsidP="00DC7D8A">
            <w:pPr>
              <w:jc w:val="center"/>
            </w:pPr>
            <w:r>
              <w:t>ГБОУ ДПО ТОИУУ</w:t>
            </w:r>
          </w:p>
          <w:p w:rsidR="00DC7D8A" w:rsidRDefault="00DC7D8A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«Актуальные проблемы и перспективы развития дошкольного образования в условиях реализации ФГОС ДО» - 72 часа</w:t>
            </w:r>
          </w:p>
          <w:p w:rsidR="00DC7D8A" w:rsidRDefault="00DC7D8A" w:rsidP="001A6156">
            <w:pPr>
              <w:jc w:val="center"/>
            </w:pPr>
          </w:p>
          <w:p w:rsidR="001A6156" w:rsidRDefault="001A6156" w:rsidP="001A615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1A6156" w:rsidP="001A6156">
            <w:pPr>
              <w:jc w:val="center"/>
            </w:pPr>
            <w:r>
              <w:t>16 часов</w:t>
            </w:r>
          </w:p>
          <w:p w:rsidR="00DC7D8A" w:rsidRDefault="00DC7D8A" w:rsidP="001A6156">
            <w:pPr>
              <w:jc w:val="center"/>
            </w:pPr>
          </w:p>
          <w:p w:rsidR="00DC7D8A" w:rsidRDefault="00DC7D8A" w:rsidP="00DC7D8A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DC7D8A" w:rsidRDefault="00DC7D8A" w:rsidP="00DC7D8A">
            <w:pPr>
              <w:jc w:val="center"/>
            </w:pPr>
            <w:r>
              <w:t>72 часа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DC7D8A"/>
          <w:p w:rsidR="001A6156" w:rsidRDefault="00DC7D8A" w:rsidP="001A6156">
            <w:pPr>
              <w:jc w:val="center"/>
            </w:pPr>
            <w:r>
              <w:t>2021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t>35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Задорова Анастасия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1A6156">
            <w:pPr>
              <w:jc w:val="both"/>
            </w:pPr>
          </w:p>
          <w:p w:rsidR="0056050B" w:rsidRDefault="0056050B" w:rsidP="004C038C">
            <w:pPr>
              <w:jc w:val="center"/>
            </w:pPr>
            <w:r>
              <w:t>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ГБП ОУ «Тверской педагогический   колледж»</w:t>
            </w:r>
          </w:p>
          <w:p w:rsidR="0056050B" w:rsidRDefault="0056050B" w:rsidP="001A6156">
            <w:pPr>
              <w:jc w:val="center"/>
            </w:pPr>
          </w:p>
          <w:p w:rsidR="0056050B" w:rsidRDefault="0056050B" w:rsidP="001A6156">
            <w:pPr>
              <w:jc w:val="center"/>
            </w:pPr>
          </w:p>
          <w:p w:rsidR="0056050B" w:rsidRDefault="0056050B" w:rsidP="001A6156">
            <w:pPr>
              <w:jc w:val="center"/>
            </w:pPr>
          </w:p>
          <w:p w:rsidR="0056050B" w:rsidRDefault="0056050B" w:rsidP="001A6156">
            <w:pPr>
              <w:jc w:val="center"/>
            </w:pPr>
          </w:p>
          <w:p w:rsidR="0056050B" w:rsidRDefault="0056050B" w:rsidP="001A6156">
            <w:pPr>
              <w:jc w:val="center"/>
            </w:pPr>
          </w:p>
          <w:p w:rsidR="0056050B" w:rsidRDefault="0056050B" w:rsidP="001A6156">
            <w:pPr>
              <w:jc w:val="center"/>
            </w:pPr>
          </w:p>
          <w:p w:rsidR="0056050B" w:rsidRDefault="0056050B" w:rsidP="0056050B">
            <w:pPr>
              <w:jc w:val="center"/>
            </w:pPr>
            <w:r>
              <w:t>ГБОУ ДПО ТОИУУ</w:t>
            </w:r>
          </w:p>
          <w:p w:rsidR="0056050B" w:rsidRDefault="0056050B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center"/>
            </w:pPr>
            <w:r>
              <w:t>Окончила ГБП ОУ «Тверской педагогический колледж» по специальности: «воспитатель дошкольного учреждения» - 2017</w:t>
            </w:r>
          </w:p>
          <w:p w:rsidR="0056050B" w:rsidRDefault="0056050B" w:rsidP="001A6156">
            <w:pPr>
              <w:jc w:val="center"/>
            </w:pPr>
          </w:p>
          <w:p w:rsidR="0056050B" w:rsidRDefault="0056050B" w:rsidP="0056050B">
            <w:pPr>
              <w:jc w:val="center"/>
            </w:pPr>
            <w:r>
              <w:t xml:space="preserve">«ФГОС ДО </w:t>
            </w:r>
            <w:r w:rsidR="00E443C1">
              <w:t xml:space="preserve">: </w:t>
            </w:r>
            <w:r>
              <w:t xml:space="preserve"> содержание и технологии формирования образовательных результатов» -</w:t>
            </w:r>
          </w:p>
          <w:p w:rsidR="0056050B" w:rsidRDefault="0056050B" w:rsidP="0056050B">
            <w:pPr>
              <w:jc w:val="center"/>
            </w:pPr>
            <w:r>
              <w:t>36 часов</w:t>
            </w:r>
          </w:p>
          <w:p w:rsidR="0056050B" w:rsidRDefault="0056050B" w:rsidP="0056050B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56050B" w:rsidP="001A6156">
            <w:pPr>
              <w:jc w:val="center"/>
            </w:pPr>
            <w:r>
              <w:t>2022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t>36</w:t>
            </w:r>
            <w:r w:rsidR="001A6156">
              <w:t>.</w:t>
            </w: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lastRenderedPageBreak/>
              <w:t xml:space="preserve">Прокопьева </w:t>
            </w:r>
          </w:p>
          <w:p w:rsidR="001A6156" w:rsidRDefault="001A6156" w:rsidP="001A6156">
            <w:pPr>
              <w:jc w:val="both"/>
            </w:pPr>
            <w:r>
              <w:t>Валентина</w:t>
            </w:r>
          </w:p>
          <w:p w:rsidR="001A6156" w:rsidRDefault="001A6156" w:rsidP="001A6156">
            <w:pPr>
              <w:jc w:val="both"/>
            </w:pPr>
            <w:r>
              <w:lastRenderedPageBreak/>
              <w:t>Васильевна</w:t>
            </w: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lastRenderedPageBreak/>
              <w:t>воспитатель</w:t>
            </w:r>
          </w:p>
          <w:p w:rsidR="001A6156" w:rsidRDefault="001A6156" w:rsidP="001A6156">
            <w:pPr>
              <w:jc w:val="both"/>
            </w:pPr>
          </w:p>
          <w:p w:rsidR="001A6156" w:rsidRDefault="001A6156" w:rsidP="001A6156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3E57C6" w:rsidP="003E57C6">
            <w:pPr>
              <w:jc w:val="center"/>
            </w:pPr>
            <w:r>
              <w:lastRenderedPageBreak/>
              <w:t>2015</w:t>
            </w: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  <w:r>
              <w:t>2015</w:t>
            </w: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</w:p>
          <w:p w:rsidR="003E57C6" w:rsidRDefault="003E57C6" w:rsidP="003E57C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7C6" w:rsidRDefault="003E57C6" w:rsidP="003E57C6">
            <w:pPr>
              <w:jc w:val="center"/>
            </w:pPr>
            <w:r>
              <w:lastRenderedPageBreak/>
              <w:t>ГБОУ ДПО ТОИУУ</w:t>
            </w:r>
          </w:p>
          <w:p w:rsidR="003E57C6" w:rsidRDefault="003E57C6" w:rsidP="003E57C6">
            <w:pPr>
              <w:jc w:val="center"/>
            </w:pPr>
          </w:p>
          <w:p w:rsidR="001A6156" w:rsidRDefault="001A615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  <w:p w:rsidR="003E57C6" w:rsidRDefault="003E57C6" w:rsidP="003E57C6">
            <w:pPr>
              <w:jc w:val="center"/>
            </w:pPr>
            <w:r>
              <w:t>ГБОУ ДПО ТОИУУ</w:t>
            </w:r>
          </w:p>
          <w:p w:rsidR="003E57C6" w:rsidRDefault="003E57C6" w:rsidP="003E57C6">
            <w:pPr>
              <w:jc w:val="center"/>
            </w:pPr>
          </w:p>
          <w:p w:rsidR="003E57C6" w:rsidRDefault="003E57C6" w:rsidP="001A615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7C6" w:rsidRDefault="003E57C6" w:rsidP="003E57C6">
            <w:pPr>
              <w:jc w:val="center"/>
            </w:pPr>
            <w:r>
              <w:lastRenderedPageBreak/>
              <w:t xml:space="preserve">«Актуальные проблемы и </w:t>
            </w:r>
            <w:r>
              <w:lastRenderedPageBreak/>
              <w:t>перспективы развития дошкольного образования в условиях реализации ФГОС ДО» - 72 часа</w:t>
            </w:r>
          </w:p>
          <w:p w:rsidR="003E57C6" w:rsidRDefault="003E57C6" w:rsidP="003E57C6">
            <w:pPr>
              <w:jc w:val="center"/>
            </w:pPr>
          </w:p>
          <w:p w:rsidR="003E57C6" w:rsidRDefault="003E57C6" w:rsidP="003E57C6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1A6156" w:rsidRDefault="003E57C6" w:rsidP="003E57C6">
            <w:pPr>
              <w:jc w:val="center"/>
            </w:pPr>
            <w:r>
              <w:t>16 часов</w:t>
            </w:r>
          </w:p>
          <w:p w:rsidR="003E57C6" w:rsidRDefault="003E57C6" w:rsidP="003E57C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</w:p>
          <w:p w:rsidR="003E57C6" w:rsidRDefault="003E57C6" w:rsidP="001A6156">
            <w:pPr>
              <w:jc w:val="center"/>
            </w:pPr>
            <w:r>
              <w:t>2018</w:t>
            </w:r>
          </w:p>
        </w:tc>
      </w:tr>
      <w:tr w:rsidR="001A6156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D61DDD" w:rsidP="001A6156">
            <w:pPr>
              <w:jc w:val="both"/>
            </w:pPr>
            <w:r>
              <w:lastRenderedPageBreak/>
              <w:t>37</w:t>
            </w:r>
            <w:r w:rsidR="001A6156">
              <w:t>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Борисова</w:t>
            </w:r>
          </w:p>
          <w:p w:rsidR="001A6156" w:rsidRDefault="001A6156" w:rsidP="001A6156">
            <w:pPr>
              <w:jc w:val="both"/>
            </w:pPr>
            <w:r>
              <w:t>Светлана</w:t>
            </w:r>
          </w:p>
          <w:p w:rsidR="001A6156" w:rsidRDefault="001A6156" w:rsidP="001A6156">
            <w:pPr>
              <w:jc w:val="both"/>
            </w:pPr>
            <w:r>
              <w:t>Анатольевна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56" w:rsidRDefault="001A6156" w:rsidP="001A6156">
            <w:pPr>
              <w:jc w:val="both"/>
            </w:pPr>
            <w: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6E" w:rsidRDefault="003E57C6" w:rsidP="001A6156">
            <w:pPr>
              <w:jc w:val="both"/>
              <w:rPr>
                <w:lang w:val="en-US"/>
              </w:rPr>
            </w:pPr>
            <w:r>
              <w:t xml:space="preserve"> </w:t>
            </w:r>
            <w:r w:rsidR="0084146E">
              <w:rPr>
                <w:lang w:val="en-US"/>
              </w:rPr>
              <w:t>2015</w:t>
            </w: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  <w:rPr>
                <w:lang w:val="en-US"/>
              </w:rPr>
            </w:pPr>
          </w:p>
          <w:p w:rsidR="0084146E" w:rsidRDefault="0084146E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  <w:r>
              <w:t xml:space="preserve"> 2018</w:t>
            </w:r>
          </w:p>
          <w:p w:rsidR="00801DC0" w:rsidRDefault="00801DC0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</w:p>
          <w:p w:rsidR="00801DC0" w:rsidRDefault="00801DC0" w:rsidP="001A6156">
            <w:pPr>
              <w:jc w:val="both"/>
            </w:pPr>
          </w:p>
          <w:p w:rsidR="00801DC0" w:rsidRPr="00801DC0" w:rsidRDefault="00801DC0" w:rsidP="001A6156">
            <w:pPr>
              <w:jc w:val="both"/>
            </w:pPr>
          </w:p>
          <w:p w:rsidR="001A6156" w:rsidRDefault="003E57C6" w:rsidP="001A6156">
            <w:pPr>
              <w:jc w:val="both"/>
            </w:pPr>
            <w:r>
              <w:t xml:space="preserve">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46E" w:rsidRDefault="0084146E" w:rsidP="0084146E">
            <w:pPr>
              <w:jc w:val="center"/>
            </w:pPr>
            <w:r>
              <w:t>ГБОУ ДПО ТОИУУ</w:t>
            </w:r>
          </w:p>
          <w:p w:rsidR="0084146E" w:rsidRPr="00966CD3" w:rsidRDefault="0084146E" w:rsidP="003E57C6">
            <w:pPr>
              <w:jc w:val="center"/>
            </w:pPr>
          </w:p>
          <w:p w:rsidR="0084146E" w:rsidRPr="00966CD3" w:rsidRDefault="0084146E" w:rsidP="003E57C6">
            <w:pPr>
              <w:jc w:val="center"/>
            </w:pPr>
          </w:p>
          <w:p w:rsidR="0084146E" w:rsidRPr="00966CD3" w:rsidRDefault="0084146E" w:rsidP="0084146E"/>
          <w:p w:rsidR="0084146E" w:rsidRPr="00966CD3" w:rsidRDefault="0084146E" w:rsidP="0084146E"/>
          <w:p w:rsidR="0084146E" w:rsidRPr="00966CD3" w:rsidRDefault="0084146E" w:rsidP="0084146E"/>
          <w:p w:rsidR="0084146E" w:rsidRPr="00966CD3" w:rsidRDefault="0084146E" w:rsidP="0084146E"/>
          <w:p w:rsidR="0084146E" w:rsidRPr="00966CD3" w:rsidRDefault="0084146E" w:rsidP="003E57C6">
            <w:pPr>
              <w:jc w:val="center"/>
            </w:pPr>
          </w:p>
          <w:p w:rsidR="0084146E" w:rsidRDefault="0084146E" w:rsidP="0084146E"/>
          <w:p w:rsidR="00801DC0" w:rsidRDefault="00801DC0" w:rsidP="00801DC0">
            <w:pPr>
              <w:jc w:val="center"/>
            </w:pPr>
            <w:r>
              <w:t>ГБОУ ДПО ТОИУУ</w:t>
            </w:r>
          </w:p>
          <w:p w:rsidR="00801DC0" w:rsidRDefault="00801DC0" w:rsidP="0084146E"/>
          <w:p w:rsidR="00801DC0" w:rsidRDefault="00801DC0" w:rsidP="0084146E"/>
          <w:p w:rsidR="00801DC0" w:rsidRDefault="00801DC0" w:rsidP="0084146E"/>
          <w:p w:rsidR="00801DC0" w:rsidRDefault="00801DC0" w:rsidP="0084146E"/>
          <w:p w:rsidR="00801DC0" w:rsidRDefault="00801DC0" w:rsidP="0084146E"/>
          <w:p w:rsidR="00801DC0" w:rsidRDefault="00801DC0" w:rsidP="0084146E"/>
          <w:p w:rsidR="00801DC0" w:rsidRPr="00801DC0" w:rsidRDefault="00801DC0" w:rsidP="0084146E"/>
          <w:p w:rsidR="003E57C6" w:rsidRDefault="003E57C6" w:rsidP="003E57C6">
            <w:pPr>
              <w:jc w:val="center"/>
            </w:pPr>
            <w:r>
              <w:t>АНОО ДПО</w:t>
            </w:r>
          </w:p>
          <w:p w:rsidR="003E57C6" w:rsidRDefault="003E57C6" w:rsidP="003E57C6">
            <w:pPr>
              <w:jc w:val="center"/>
            </w:pPr>
            <w:r>
              <w:t xml:space="preserve">«Центр повышения </w:t>
            </w:r>
          </w:p>
          <w:p w:rsidR="003E57C6" w:rsidRDefault="003E57C6" w:rsidP="003E57C6">
            <w:pPr>
              <w:jc w:val="center"/>
            </w:pPr>
            <w:r>
              <w:t>квалификации</w:t>
            </w:r>
          </w:p>
          <w:p w:rsidR="003E57C6" w:rsidRDefault="003E57C6" w:rsidP="003E57C6">
            <w:pPr>
              <w:jc w:val="center"/>
            </w:pPr>
            <w:r>
              <w:t>работников</w:t>
            </w:r>
          </w:p>
          <w:p w:rsidR="003E57C6" w:rsidRDefault="003E57C6" w:rsidP="003E57C6">
            <w:pPr>
              <w:jc w:val="center"/>
            </w:pPr>
            <w:r>
              <w:t>образования</w:t>
            </w:r>
          </w:p>
          <w:p w:rsidR="003E57C6" w:rsidRDefault="003E57C6" w:rsidP="003E57C6">
            <w:pPr>
              <w:jc w:val="center"/>
            </w:pPr>
            <w:r>
              <w:t xml:space="preserve">дополнительной  </w:t>
            </w:r>
          </w:p>
          <w:p w:rsidR="003E57C6" w:rsidRDefault="003E57C6" w:rsidP="003E57C6">
            <w:pPr>
              <w:jc w:val="center"/>
            </w:pPr>
            <w:r>
              <w:t>образовательной</w:t>
            </w:r>
          </w:p>
          <w:p w:rsidR="001A6156" w:rsidRDefault="003E57C6" w:rsidP="003E57C6">
            <w:pPr>
              <w:jc w:val="center"/>
            </w:pPr>
            <w:r>
              <w:t>программе»</w:t>
            </w:r>
          </w:p>
          <w:p w:rsidR="003E57C6" w:rsidRDefault="003E57C6" w:rsidP="003E57C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46E" w:rsidRDefault="0084146E" w:rsidP="0084146E">
            <w:pPr>
              <w:jc w:val="center"/>
            </w:pPr>
            <w:r>
              <w:t xml:space="preserve">«Организация специальных условий получения образования для детей с ОВЗ (в соответствии с требованиями ФГОС)» - </w:t>
            </w:r>
          </w:p>
          <w:p w:rsidR="0084146E" w:rsidRDefault="0084146E" w:rsidP="0084146E">
            <w:pPr>
              <w:jc w:val="center"/>
            </w:pPr>
            <w:r>
              <w:t>16 часов</w:t>
            </w:r>
          </w:p>
          <w:p w:rsidR="00801DC0" w:rsidRDefault="00801DC0" w:rsidP="0084146E">
            <w:pPr>
              <w:jc w:val="center"/>
            </w:pPr>
          </w:p>
          <w:p w:rsidR="00801DC0" w:rsidRDefault="00801DC0" w:rsidP="00801DC0">
            <w:pPr>
              <w:jc w:val="center"/>
            </w:pPr>
            <w:r>
              <w:t>«Организация образовательного процесса в соответствии с ФГОС дошкольного образования» -</w:t>
            </w:r>
          </w:p>
          <w:p w:rsidR="0084146E" w:rsidRDefault="00801DC0" w:rsidP="00801DC0">
            <w:r>
              <w:t xml:space="preserve">             72 часа</w:t>
            </w:r>
          </w:p>
          <w:p w:rsidR="00801DC0" w:rsidRPr="00801DC0" w:rsidRDefault="00801DC0" w:rsidP="0084146E"/>
          <w:p w:rsidR="00117CA4" w:rsidRDefault="00117CA4" w:rsidP="00117CA4">
            <w:pPr>
              <w:jc w:val="center"/>
            </w:pPr>
            <w:r>
              <w:t>«Педагогическое сопровождение детей с ограниченными возможностями здоровья в услов</w:t>
            </w:r>
            <w:r w:rsidR="0084146E">
              <w:t>иях реализации ФГОС дошкольного</w:t>
            </w:r>
            <w:r w:rsidR="0084146E" w:rsidRPr="00966CD3">
              <w:t xml:space="preserve"> </w:t>
            </w:r>
            <w:r>
              <w:t>образования» -</w:t>
            </w:r>
          </w:p>
          <w:p w:rsidR="00117CA4" w:rsidRDefault="00117CA4" w:rsidP="00117CA4">
            <w:pPr>
              <w:jc w:val="center"/>
            </w:pPr>
            <w:r>
              <w:t>144 часа</w:t>
            </w:r>
          </w:p>
          <w:p w:rsidR="001A6156" w:rsidRDefault="001A6156" w:rsidP="001A6156">
            <w:pPr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56" w:rsidRDefault="001A6156" w:rsidP="001A6156">
            <w:pPr>
              <w:jc w:val="center"/>
            </w:pPr>
          </w:p>
          <w:p w:rsidR="00117CA4" w:rsidRDefault="00117CA4" w:rsidP="001A6156">
            <w:pPr>
              <w:jc w:val="center"/>
            </w:pPr>
            <w:r>
              <w:t>2022</w:t>
            </w:r>
          </w:p>
        </w:tc>
      </w:tr>
      <w:tr w:rsidR="00344C0C" w:rsidTr="00E10C3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Default="00344C0C" w:rsidP="001A6156">
            <w:pPr>
              <w:jc w:val="both"/>
            </w:pPr>
            <w:r>
              <w:t>38.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Default="00344C0C" w:rsidP="001A6156">
            <w:pPr>
              <w:jc w:val="both"/>
            </w:pPr>
            <w:r>
              <w:t>Иванова</w:t>
            </w:r>
          </w:p>
          <w:p w:rsidR="00344C0C" w:rsidRDefault="00344C0C" w:rsidP="001A6156">
            <w:pPr>
              <w:jc w:val="both"/>
            </w:pPr>
            <w:r>
              <w:t>Алена</w:t>
            </w:r>
          </w:p>
          <w:p w:rsidR="00344C0C" w:rsidRDefault="00344C0C" w:rsidP="001A6156">
            <w:pPr>
              <w:jc w:val="both"/>
            </w:pPr>
            <w:r>
              <w:t>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Pr="00A03A8D" w:rsidRDefault="00344C0C" w:rsidP="001A6156">
            <w:pPr>
              <w:jc w:val="both"/>
            </w:pPr>
            <w:r w:rsidRPr="00A03A8D"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Default="00BE4C0C" w:rsidP="001A6156">
            <w:pPr>
              <w:jc w:val="both"/>
            </w:pPr>
            <w:r>
              <w:t xml:space="preserve">  2019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Default="00831ED8" w:rsidP="003E57C6">
            <w:pPr>
              <w:jc w:val="center"/>
            </w:pPr>
            <w:r>
              <w:t>Смол</w:t>
            </w:r>
            <w:r w:rsidR="00BE4C0C">
              <w:t>ГУ</w:t>
            </w:r>
            <w:r>
              <w:t xml:space="preserve"> факультет</w:t>
            </w:r>
          </w:p>
          <w:p w:rsidR="00831ED8" w:rsidRDefault="00831ED8" w:rsidP="003E57C6">
            <w:pPr>
              <w:jc w:val="center"/>
            </w:pPr>
            <w:r>
              <w:t>«Дефектология»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Pr="00975551" w:rsidRDefault="00975551" w:rsidP="00117CA4">
            <w:pPr>
              <w:jc w:val="center"/>
            </w:pPr>
            <w:r>
              <w:t xml:space="preserve">студентка  </w:t>
            </w:r>
            <w:r w:rsidR="00BE4C0C">
              <w:t>2</w:t>
            </w:r>
            <w:r>
              <w:t xml:space="preserve"> курса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C0C" w:rsidRDefault="00344C0C" w:rsidP="001A6156">
            <w:pPr>
              <w:jc w:val="center"/>
            </w:pPr>
          </w:p>
        </w:tc>
      </w:tr>
    </w:tbl>
    <w:p w:rsidR="00C86AF2" w:rsidRDefault="00C86AF2" w:rsidP="00537BED">
      <w:pPr>
        <w:jc w:val="both"/>
        <w:rPr>
          <w:b/>
          <w:sz w:val="28"/>
          <w:szCs w:val="28"/>
        </w:rPr>
      </w:pPr>
    </w:p>
    <w:p w:rsidR="00812BA6" w:rsidRDefault="00812BA6" w:rsidP="00537BED">
      <w:pPr>
        <w:jc w:val="both"/>
        <w:rPr>
          <w:b/>
          <w:sz w:val="28"/>
          <w:szCs w:val="28"/>
        </w:rPr>
      </w:pPr>
    </w:p>
    <w:p w:rsidR="003E57C6" w:rsidRDefault="003E57C6" w:rsidP="00537BED">
      <w:pPr>
        <w:jc w:val="both"/>
        <w:rPr>
          <w:b/>
          <w:sz w:val="28"/>
          <w:szCs w:val="28"/>
        </w:rPr>
      </w:pPr>
    </w:p>
    <w:p w:rsidR="00E96712" w:rsidRDefault="00E96712" w:rsidP="00537BED">
      <w:pPr>
        <w:jc w:val="both"/>
        <w:rPr>
          <w:b/>
          <w:sz w:val="28"/>
          <w:szCs w:val="28"/>
        </w:rPr>
      </w:pPr>
    </w:p>
    <w:p w:rsidR="00E96712" w:rsidRDefault="00E96712" w:rsidP="00537BED">
      <w:pPr>
        <w:jc w:val="both"/>
        <w:rPr>
          <w:b/>
          <w:sz w:val="28"/>
          <w:szCs w:val="28"/>
        </w:rPr>
      </w:pPr>
    </w:p>
    <w:p w:rsidR="00E96712" w:rsidRDefault="00E96712" w:rsidP="00537BED">
      <w:pPr>
        <w:jc w:val="both"/>
        <w:rPr>
          <w:b/>
          <w:sz w:val="28"/>
          <w:szCs w:val="28"/>
        </w:rPr>
      </w:pPr>
    </w:p>
    <w:p w:rsidR="00C44404" w:rsidRDefault="00C44404" w:rsidP="00C44404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3.5.3. Мет</w:t>
      </w:r>
      <w:r w:rsidR="00537BED">
        <w:rPr>
          <w:b/>
          <w:sz w:val="28"/>
          <w:szCs w:val="28"/>
        </w:rPr>
        <w:t>одические темы педагогов на 2019 – 2020</w:t>
      </w:r>
      <w:r>
        <w:rPr>
          <w:b/>
          <w:sz w:val="28"/>
          <w:szCs w:val="28"/>
        </w:rPr>
        <w:t xml:space="preserve"> учебный год</w:t>
      </w:r>
    </w:p>
    <w:p w:rsidR="00C44404" w:rsidRDefault="00C44404" w:rsidP="00C44404">
      <w:pPr>
        <w:jc w:val="center"/>
        <w:rPr>
          <w:b/>
          <w:bCs/>
          <w:i/>
          <w:sz w:val="32"/>
          <w:szCs w:val="32"/>
        </w:rPr>
      </w:pPr>
    </w:p>
    <w:tbl>
      <w:tblPr>
        <w:tblW w:w="107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6"/>
        <w:gridCol w:w="1984"/>
        <w:gridCol w:w="6240"/>
      </w:tblGrid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9150CE">
            <w:pPr>
              <w:jc w:val="center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Фамилия, имя,</w:t>
            </w:r>
          </w:p>
          <w:p w:rsidR="00C44404" w:rsidRDefault="00C44404" w:rsidP="009150CE">
            <w:pPr>
              <w:jc w:val="center"/>
              <w:rPr>
                <w:rFonts w:eastAsia="SimSun"/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отчество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9150CE">
            <w:pPr>
              <w:rPr>
                <w:rFonts w:eastAsia="SimSun"/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Должность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9150CE">
            <w:pPr>
              <w:jc w:val="center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Направление инновационной</w:t>
            </w:r>
          </w:p>
          <w:p w:rsidR="00C44404" w:rsidRDefault="00C44404" w:rsidP="009150CE">
            <w:pPr>
              <w:jc w:val="center"/>
              <w:rPr>
                <w:rFonts w:eastAsia="SimSun"/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деятельности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37BED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Журавлева О.Н.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старший 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56006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Методическое сопровождение педагогического процесса 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Куратова Л.А.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A90181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Влияние </w:t>
            </w:r>
            <w:r>
              <w:rPr>
                <w:rFonts w:eastAsia="SimSun"/>
                <w:sz w:val="28"/>
                <w:szCs w:val="28"/>
                <w:lang w:val="en-US" w:eastAsia="zh-CN"/>
              </w:rPr>
              <w:t>c</w:t>
            </w:r>
            <w:r w:rsidR="008A33A5">
              <w:rPr>
                <w:rFonts w:eastAsia="SimSun"/>
                <w:sz w:val="28"/>
                <w:szCs w:val="28"/>
                <w:lang w:eastAsia="zh-CN"/>
              </w:rPr>
              <w:t>южетно-ролевой игры на формирование личности ребёнка с ОВЗ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245057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Серебрякова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245057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641B7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                           Формирование словообразования существительных у детей старшего дошкольного возраста с ОНР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Белая Ю.В.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C2E2F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Развитие математических способностей детей дошкольного возраста через игровую деятельность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Мозгалёва М.В.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676" w:rsidRDefault="004D0676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старший</w:t>
            </w:r>
          </w:p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4D0676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Региональный компонент в работе учителя логопеда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Лопаткина Т.В.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4D0676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Роль загадки в воспитании дошкольников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Кондратьева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6150C" w:rsidP="004D0676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Развитие позна</w:t>
            </w:r>
            <w:r w:rsidR="004D0676">
              <w:rPr>
                <w:rFonts w:eastAsia="SimSun"/>
                <w:sz w:val="28"/>
                <w:szCs w:val="28"/>
                <w:lang w:eastAsia="zh-CN"/>
              </w:rPr>
              <w:t>вательно-исследовательской деятельности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у детей старшего дошкольного возраста </w:t>
            </w:r>
            <w:r w:rsidR="004D0676">
              <w:rPr>
                <w:rFonts w:eastAsia="SimSun"/>
                <w:sz w:val="28"/>
                <w:szCs w:val="28"/>
                <w:lang w:eastAsia="zh-CN"/>
              </w:rPr>
              <w:t>с ОНР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val="en-US"/>
              </w:rPr>
              <w:t>8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Калюжная И.Н.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816105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сенсорных представлений у де</w:t>
            </w:r>
            <w:r w:rsidR="00D85E97">
              <w:rPr>
                <w:rFonts w:eastAsia="SimSun"/>
                <w:sz w:val="28"/>
                <w:szCs w:val="28"/>
                <w:lang w:eastAsia="zh-CN"/>
              </w:rPr>
              <w:t xml:space="preserve">тей 5-го года жизни 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через </w:t>
            </w:r>
            <w:r w:rsidR="00D85E97">
              <w:rPr>
                <w:rFonts w:eastAsia="SimSun"/>
                <w:sz w:val="28"/>
                <w:szCs w:val="28"/>
                <w:lang w:eastAsia="zh-CN"/>
              </w:rPr>
              <w:t>дидактическую игру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Агафонова О.Я.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учитель-</w:t>
            </w:r>
            <w:r w:rsidR="00C44404">
              <w:rPr>
                <w:sz w:val="28"/>
                <w:szCs w:val="28"/>
              </w:rPr>
              <w:t>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E6F3D" w:rsidP="00300D63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Создание </w:t>
            </w:r>
            <w:r w:rsidR="00952762">
              <w:rPr>
                <w:rFonts w:eastAsia="SimSun"/>
                <w:sz w:val="28"/>
                <w:szCs w:val="28"/>
                <w:lang w:eastAsia="zh-CN"/>
              </w:rPr>
              <w:t xml:space="preserve">условий для </w:t>
            </w:r>
            <w:r w:rsidR="00300D63">
              <w:rPr>
                <w:rFonts w:eastAsia="SimSun"/>
                <w:sz w:val="28"/>
                <w:szCs w:val="28"/>
                <w:lang w:eastAsia="zh-CN"/>
              </w:rPr>
              <w:t>преодоления речевых нарушений у детей с ОНР путем интеграции двигательной и коммуникативной деятельности через логоритмику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Васильева О.С.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7305A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0B0814" w:rsidRDefault="000B0814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Применение кинезиологических методов и приемов в проведении коррекционной и общеобразовательной деятельности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1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Мергалиева Н.Р.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учитель-</w:t>
            </w:r>
            <w:r w:rsidR="00C44404">
              <w:rPr>
                <w:sz w:val="28"/>
                <w:szCs w:val="28"/>
              </w:rPr>
              <w:t>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6F4269" w:rsidP="009150CE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духовно-нравственных качеств старших дошкольников посредством русских народных сказок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Валеткина Е.А.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86AF2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Развитие лексико-грамматических категорий у детей старшего дошкольного возраста с ОНР посредством дидактической игры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3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Какалина В.В.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Организация работы воспитателя в логопедической группе детского сада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Капышева Е.В.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мелкой моторики у детей дошкольного возраста с нарушениями речи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7305A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Семина Н.Б.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406981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Организация работы воспитателя в логопедической группе детского сада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6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86AF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Антонова К.</w:t>
            </w:r>
            <w:r w:rsidR="00ED23C0">
              <w:rPr>
                <w:rFonts w:eastAsia="SimSun"/>
                <w:sz w:val="28"/>
                <w:szCs w:val="28"/>
                <w:lang w:eastAsia="zh-CN"/>
              </w:rPr>
              <w:t>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56945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Организация экспериментальной деятельности у детей с ОНР через дидактическую игру в средней группе 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7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Ромаданова Л.О.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52762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</w:t>
            </w:r>
            <w:r w:rsidR="00C44404">
              <w:rPr>
                <w:rFonts w:eastAsia="SimSun"/>
                <w:sz w:val="28"/>
                <w:szCs w:val="28"/>
                <w:lang w:eastAsia="zh-CN"/>
              </w:rPr>
              <w:t>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9150CE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Автоматизация звуков у детей подготовительной к школе группы с ТНР через использование мнемотаблиц</w:t>
            </w:r>
            <w:r w:rsidR="00ED23C0">
              <w:rPr>
                <w:rFonts w:eastAsia="SimSun"/>
                <w:sz w:val="28"/>
                <w:szCs w:val="28"/>
                <w:lang w:eastAsia="zh-CN"/>
              </w:rPr>
              <w:t>.</w:t>
            </w:r>
          </w:p>
          <w:p w:rsidR="00ED23C0" w:rsidRDefault="00ED23C0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Основные направления, принципы и задачи взаимодействия учителя-логопеда с родителями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C47975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Рюхина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867429" w:rsidRDefault="00867429" w:rsidP="0007170B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867429">
              <w:rPr>
                <w:rFonts w:eastAsia="SimSun"/>
                <w:sz w:val="28"/>
                <w:szCs w:val="28"/>
                <w:lang w:eastAsia="zh-CN"/>
              </w:rPr>
              <w:t xml:space="preserve">Формирование </w:t>
            </w:r>
            <w:r>
              <w:rPr>
                <w:rFonts w:eastAsia="SimSun"/>
                <w:sz w:val="28"/>
                <w:szCs w:val="28"/>
                <w:lang w:eastAsia="zh-CN"/>
              </w:rPr>
              <w:t>эстетического восприятия у детей  с ОНР старшего дошкольного возраста через продуктивную деятельность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19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F5438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Прокопьева</w:t>
            </w:r>
          </w:p>
          <w:p w:rsidR="00F54384" w:rsidRDefault="00F5438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07170B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формирования у детей дошкольного возраста временных понятий с использованием дидактических игр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20</w:t>
            </w:r>
            <w:r w:rsidR="00536B0A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36B0A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Борисова С.А.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56945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Развитие речи детей младшего дошкольного возраста через формирование основ сюжетно-ролевой игры</w:t>
            </w:r>
          </w:p>
          <w:p w:rsidR="00833151" w:rsidRDefault="00833151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EE5B7F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7F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EE5B7F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7F" w:rsidRDefault="00FB4AB0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Доценко О.М.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7F" w:rsidRDefault="00FB4AB0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7F" w:rsidRDefault="00833151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Подготовка руки ребенка к письму через нетрадиционные формы работы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</w:t>
            </w:r>
            <w:r w:rsidR="00C47975">
              <w:rPr>
                <w:sz w:val="28"/>
                <w:szCs w:val="28"/>
              </w:rPr>
              <w:t>2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Полякова Т.А.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DC12A3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грамматического строя речи детей младшего дошкольного возраста после кохлеарной имплантации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</w:t>
            </w:r>
            <w:r w:rsidR="00C47975">
              <w:rPr>
                <w:sz w:val="28"/>
                <w:szCs w:val="28"/>
              </w:rPr>
              <w:t>3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Тарарацкая С.П.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ED23C0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формирования описательно-повествовательной формы речи у детей  старшего дошкольного возраста с ОНР.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</w:t>
            </w:r>
            <w:r w:rsidR="00C47975">
              <w:rPr>
                <w:sz w:val="28"/>
                <w:szCs w:val="28"/>
              </w:rPr>
              <w:t>4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Кварацхелия Н.Ю.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B14F18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Деятельность учителя-логопеда по установлению контакта, способов взаимодействия, развития речи у воспитанников с аутичным спектром.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9018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</w:t>
            </w:r>
            <w:r w:rsidR="00C47975">
              <w:rPr>
                <w:sz w:val="28"/>
                <w:szCs w:val="28"/>
              </w:rPr>
              <w:t>5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Гребешкова М.В.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C74AC" w:rsidP="00ED23C0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Организация работы воспитателя в логопедической группе детского сада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6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5C74AC" w:rsidRDefault="00ED23C0">
            <w:pPr>
              <w:suppressAutoHyphens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Серебрякова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5C74AC" w:rsidRDefault="00ED23C0">
            <w:pPr>
              <w:suppressAutoHyphens w:val="0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учитель-логопед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Pr="00ED23C0" w:rsidRDefault="00ED23C0" w:rsidP="00F43182">
            <w:pPr>
              <w:suppressAutoHyphens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Развитие просодической стороны речи у дошкольников 5 года жизни с ТНР через использование дидактических игр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27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Григорьева М.А.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AC0E2F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Сохранение и укрепление здоровья детей дошкольного возраста по средствам </w:t>
            </w:r>
            <w:r>
              <w:rPr>
                <w:rFonts w:eastAsia="SimSun"/>
                <w:sz w:val="28"/>
                <w:szCs w:val="28"/>
                <w:lang w:eastAsia="zh-CN"/>
              </w:rPr>
              <w:lastRenderedPageBreak/>
              <w:t>здоровьесберегающих технологий</w:t>
            </w:r>
          </w:p>
        </w:tc>
      </w:tr>
      <w:tr w:rsidR="00C44404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7975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  <w:r w:rsidR="00C4440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536B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Маховикова</w:t>
            </w:r>
          </w:p>
          <w:p w:rsidR="00536B0A" w:rsidRDefault="00536B0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</w:t>
            </w:r>
          </w:p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</w:p>
          <w:p w:rsidR="00B51E1B" w:rsidRDefault="00B51E1B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7B70D2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Развитие эмоциональной отзывчивости у дошкольников младшего возраста с ОНР через формирование игровых навыков</w:t>
            </w:r>
          </w:p>
        </w:tc>
      </w:tr>
      <w:tr w:rsidR="00B51E1B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B51E1B">
              <w:rPr>
                <w:sz w:val="28"/>
                <w:szCs w:val="28"/>
              </w:rPr>
              <w:t>.</w:t>
            </w:r>
          </w:p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Штатская Е.В.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B51E1B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у детей дошкольного возраста с нарушениями речи эмоциональной отзывчивости и воспитания интереса к музыке</w:t>
            </w:r>
          </w:p>
        </w:tc>
      </w:tr>
      <w:tr w:rsidR="00B51E1B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B51E1B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Соловьева Е.Ю.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B51E1B">
            <w:pPr>
              <w:spacing w:line="276" w:lineRule="auto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1B" w:rsidRDefault="000868FE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Использование игровых приемов при формировании элементарных математических представлений у дошкольников</w:t>
            </w:r>
          </w:p>
        </w:tc>
      </w:tr>
      <w:tr w:rsidR="00C44404" w:rsidTr="00577A2E">
        <w:trPr>
          <w:trHeight w:val="8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04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C44404">
              <w:rPr>
                <w:sz w:val="28"/>
                <w:szCs w:val="28"/>
              </w:rPr>
              <w:t>.</w:t>
            </w:r>
          </w:p>
          <w:p w:rsidR="00C44404" w:rsidRDefault="00C44404">
            <w:pPr>
              <w:spacing w:line="276" w:lineRule="auto"/>
              <w:rPr>
                <w:sz w:val="28"/>
                <w:szCs w:val="28"/>
              </w:rPr>
            </w:pPr>
          </w:p>
          <w:p w:rsidR="00C44404" w:rsidRDefault="00C44404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404" w:rsidRDefault="00B51E1B" w:rsidP="00F43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Задорова А.А.</w:t>
            </w:r>
          </w:p>
          <w:p w:rsidR="000868FE" w:rsidRDefault="000868FE" w:rsidP="00F43182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4AC" w:rsidRDefault="00B51E1B" w:rsidP="00F43182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FE" w:rsidRDefault="00DC12A3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Сюжетно-ролевая игра как средство развития речи детей дошкольного возраста</w:t>
            </w:r>
          </w:p>
        </w:tc>
      </w:tr>
      <w:tr w:rsidR="00AB6FD0" w:rsidTr="009D0E89">
        <w:trPr>
          <w:trHeight w:val="7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D0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AB6FD0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D0" w:rsidRDefault="00AB6FD0" w:rsidP="00F43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D0" w:rsidRDefault="00AB6FD0" w:rsidP="00F43182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FD0" w:rsidRDefault="009D0E89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Организация работы воспитателя в логопедической группе детского сада</w:t>
            </w:r>
          </w:p>
        </w:tc>
      </w:tr>
      <w:tr w:rsidR="009D0E89" w:rsidTr="009D0E89">
        <w:trPr>
          <w:trHeight w:val="7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89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9D0E89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89" w:rsidRDefault="009D0E89" w:rsidP="00F43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Антонова А.К.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89" w:rsidRDefault="009D0E89" w:rsidP="00F43182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89" w:rsidRDefault="009D0E89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Организация работы воспитателя в логопедической группе детского сада</w:t>
            </w:r>
          </w:p>
        </w:tc>
      </w:tr>
      <w:tr w:rsidR="00FF2E94" w:rsidTr="009D0E89">
        <w:trPr>
          <w:trHeight w:val="7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E94" w:rsidRDefault="00C479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="00FF2E94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E94" w:rsidRDefault="0001044A" w:rsidP="00F43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Мухарамова</w:t>
            </w:r>
          </w:p>
          <w:p w:rsidR="0001044A" w:rsidRDefault="0001044A" w:rsidP="00F43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E94" w:rsidRDefault="0001044A" w:rsidP="00F43182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E94" w:rsidRDefault="001E27B9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Экологическое воспитание дошкольников </w:t>
            </w:r>
          </w:p>
        </w:tc>
      </w:tr>
      <w:tr w:rsidR="00952762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62" w:rsidRDefault="0095276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4797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62" w:rsidRDefault="0095276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Слышова Н.Ю.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62" w:rsidRDefault="0095276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62" w:rsidRDefault="00DA0E7C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Игра с песком в жизни маленького ребенка</w:t>
            </w:r>
          </w:p>
        </w:tc>
      </w:tr>
      <w:tr w:rsidR="00DA0E7C" w:rsidTr="00C44404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C4797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DA0E7C">
              <w:rPr>
                <w:sz w:val="28"/>
                <w:szCs w:val="28"/>
              </w:rPr>
              <w:t>.</w:t>
            </w:r>
          </w:p>
          <w:p w:rsidR="00DA0E7C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Слышова Н.Ю.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воспитатель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DA0E7C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Рисование нетрадиционными техниками как средство развития творческих способностей</w:t>
            </w:r>
          </w:p>
        </w:tc>
      </w:tr>
      <w:tr w:rsidR="00DA0E7C" w:rsidTr="00577A2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C4797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DA0E7C">
              <w:rPr>
                <w:sz w:val="28"/>
                <w:szCs w:val="28"/>
              </w:rPr>
              <w:t>.</w:t>
            </w:r>
          </w:p>
          <w:p w:rsidR="00DA0E7C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DA0E7C" w:rsidP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Титова</w:t>
            </w:r>
          </w:p>
          <w:p w:rsidR="00DA0E7C" w:rsidRDefault="00DA0E7C" w:rsidP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педагог-дефектолог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7C" w:rsidRDefault="008F23E5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Речевое развитие как средство активизации познавательной деятельности детей дошкольного возраста с ОВЗ</w:t>
            </w:r>
          </w:p>
        </w:tc>
      </w:tr>
      <w:tr w:rsidR="005F7D45" w:rsidTr="00577A2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7D45" w:rsidRDefault="00C4797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  <w:r w:rsidR="005F7D45">
              <w:rPr>
                <w:sz w:val="28"/>
                <w:szCs w:val="2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7D45" w:rsidRDefault="00DA0E7C" w:rsidP="000868F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Бибина Д.А.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7D45" w:rsidRDefault="00DA0E7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- логопед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7D45" w:rsidRDefault="00DA0E7C" w:rsidP="00F43182">
            <w:pPr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>Создание педагогических условий для развития грамматического строя речи у детей младшего дошкольного возраста после кохлеарной  имплантации</w:t>
            </w:r>
          </w:p>
        </w:tc>
      </w:tr>
      <w:tr w:rsidR="00A407C3" w:rsidTr="00577A2E"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</w:tbl>
    <w:p w:rsidR="00724DC2" w:rsidRDefault="00724DC2" w:rsidP="00BB2BD2">
      <w:pPr>
        <w:rPr>
          <w:rFonts w:eastAsia="SimSun"/>
          <w:b/>
          <w:bCs/>
          <w:sz w:val="28"/>
          <w:szCs w:val="28"/>
          <w:lang w:eastAsia="zh-CN"/>
        </w:rPr>
      </w:pPr>
    </w:p>
    <w:p w:rsidR="00724DC2" w:rsidRDefault="00724DC2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B2BD2" w:rsidRDefault="00BB2BD2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B2BD2" w:rsidRDefault="00BB2BD2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850BD3" w:rsidRDefault="00850BD3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850BD3" w:rsidRDefault="00850BD3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850BD3" w:rsidRDefault="00850BD3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A407C3" w:rsidRDefault="00A407C3" w:rsidP="00A407C3">
      <w:pPr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3.5.4. План работы методического кабинета</w:t>
      </w:r>
    </w:p>
    <w:p w:rsidR="00A407C3" w:rsidRDefault="00A407C3" w:rsidP="00A407C3">
      <w:pPr>
        <w:jc w:val="center"/>
        <w:rPr>
          <w:rFonts w:eastAsia="SimSun"/>
          <w:b/>
          <w:bCs/>
          <w:sz w:val="32"/>
          <w:szCs w:val="32"/>
          <w:lang w:eastAsia="zh-CN"/>
        </w:rPr>
      </w:pPr>
    </w:p>
    <w:tbl>
      <w:tblPr>
        <w:tblW w:w="11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951"/>
        <w:gridCol w:w="2409"/>
        <w:gridCol w:w="2233"/>
      </w:tblGrid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Ответственный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Сроки</w:t>
            </w:r>
          </w:p>
        </w:tc>
      </w:tr>
      <w:tr w:rsidR="00A407C3" w:rsidTr="00A407C3">
        <w:trPr>
          <w:trHeight w:val="16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407C3" w:rsidRDefault="00A407C3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Пополнение банка данных нормативно-правовых документов, регламентирующих введение Профессионального стандарта педагога;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3). Оформление постоянно действующего стенда: «Для вас, педагоги»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4). Составление сетки занятий  педагогов с детьми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5). Составление графика работы узких специалистов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6). График внутрисадовского контроля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7). Определение тем самообразования педагогов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8). Определение состава творческой группы, составление плана  работы на учебный год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9). Составление плана прохождения курсов повышения квалификации педагогов 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10). План работы на месяц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11). Педагогический мониторинг, оформление диагностических карт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12). Составление индивидуальных образовательных маршрутов воспитанников с особенностями развития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407C3" w:rsidRDefault="00A407C3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совет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07C3" w:rsidRDefault="00A407C3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1). Внесение изменений и дополнений в Программу развития ДОУ, в Образовательную программу с учётом требований ФГОС ДО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2). Мониторинг образовательных потребностей и профессиональных затруднений педагогов ДОУ в связи с введением ФГОС ДО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3). Составление  методических рекомендаций деятельности педагогов по органи</w:t>
            </w:r>
            <w:r w:rsidR="00724DC2">
              <w:rPr>
                <w:sz w:val="28"/>
                <w:szCs w:val="28"/>
              </w:rPr>
              <w:t>зации и проведению театрализованной деятельности  дошкольников в рамках проведения коррекционно-развивающей работы по формированию коммуникативных навыков воспитанников с ОВЗ</w:t>
            </w:r>
            <w:r>
              <w:rPr>
                <w:sz w:val="28"/>
                <w:szCs w:val="28"/>
              </w:rPr>
              <w:t>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4). Комплектование библиотеки методического </w:t>
            </w:r>
            <w:r>
              <w:rPr>
                <w:sz w:val="28"/>
                <w:szCs w:val="28"/>
              </w:rPr>
              <w:lastRenderedPageBreak/>
              <w:t>кабинета в соответствии с ФГОС ДО</w:t>
            </w:r>
          </w:p>
          <w:p w:rsidR="00724DC2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5). </w:t>
            </w:r>
            <w:r w:rsidR="00724DC2">
              <w:rPr>
                <w:sz w:val="28"/>
                <w:szCs w:val="28"/>
              </w:rPr>
              <w:t>Разработка диагностических карт по разделу: «Театрализованная деятельность детей старшего дошкольного возраста»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5). Составление примерных конспектов игровых  занятий</w:t>
            </w:r>
            <w:r w:rsidR="00724DC2">
              <w:rPr>
                <w:sz w:val="28"/>
                <w:szCs w:val="28"/>
              </w:rPr>
              <w:t xml:space="preserve"> с элементами театрализации</w:t>
            </w:r>
            <w:r w:rsidR="008838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разных возрастных группах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4). Составление  методических рекомендаций по организации познавательно-исследовательской деятельности в разных возрастных группах;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5). Составление перспективного плана по развитию познавательных способностей детей через организацию самостоятельного экспериментирования;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6). Составление конспектов игровых интегрированных занятий по познавательно-исследовательской деятельности детей   всех возрастных групп;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7).  Составить картотеку конспектов занятий, опытов и экспериментов для детей разных возрастных групп;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8). Составление методических рекомендаций к созданию познавательно-игровых маршрутов на территории ДОУ;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9). Разработка положения и подготовка методических материалов по проведению смотра-конкурса: «Самый игровой участок детского сада»;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10). Подготовка материалов к семинару-практикуму для родителей «Роль игры в развитии и воспитании ребёнка»;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11). Составление картотеки диагностических игр;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12). Обновление и пополнение детской библиотеки художественной литературой;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13). Составление картотеки интернет сайтов, имеющих практическую направленность для работы педагогов дошкольного учреждения;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14). Составление договора с краеведческим музеем о проведении цикла занятий  с детьми подготовительных к школе групп;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15). Составление картотеки игр в соответствии с лексическими темами;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16). Поиск эффективных форм и методов работы с семьёй при организации семейного театра в детском саду;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17). Составление методических рекомендаций для воспитателей: «Руководство сюжетно-ролевой игрой в разных возрастных группах»;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18). Разработка положения о смотре-конкурсе «Самый спортивный участок детского сада»;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19). Разработка положения о проведении «Недели здоровья в детском саду»;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20). Разработка методических материалов к практическому семинару: «Технология разработки и внедрения физкультурно-оздоровительных проектов»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724DC2" w:rsidRDefault="00724DC2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родители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76D40" w:rsidRDefault="00A76D40">
            <w:pPr>
              <w:spacing w:line="276" w:lineRule="auto"/>
              <w:rPr>
                <w:sz w:val="28"/>
                <w:szCs w:val="28"/>
              </w:rPr>
            </w:pPr>
          </w:p>
          <w:p w:rsidR="00A76D40" w:rsidRDefault="00A76D40">
            <w:pPr>
              <w:spacing w:line="276" w:lineRule="auto"/>
              <w:rPr>
                <w:sz w:val="28"/>
                <w:szCs w:val="28"/>
              </w:rPr>
            </w:pPr>
          </w:p>
          <w:p w:rsidR="00A76D40" w:rsidRDefault="00A76D40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 – 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– 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– 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</w:t>
            </w:r>
            <w:r>
              <w:rPr>
                <w:sz w:val="28"/>
                <w:szCs w:val="28"/>
              </w:rPr>
              <w:lastRenderedPageBreak/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ноябрь-январь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экспозиции: «Работаем по коррекционным программам»</w:t>
            </w:r>
          </w:p>
          <w:p w:rsidR="00A407C3" w:rsidRDefault="00A407C3" w:rsidP="00804C4E">
            <w:pPr>
              <w:numPr>
                <w:ilvl w:val="0"/>
                <w:numId w:val="50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Новинки методической литературы</w:t>
            </w:r>
          </w:p>
          <w:p w:rsidR="00A407C3" w:rsidRDefault="00A407C3" w:rsidP="00804C4E">
            <w:pPr>
              <w:numPr>
                <w:ilvl w:val="0"/>
                <w:numId w:val="50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картотеки журналов: «Логопед», «Дефектология», «Дошкольная педагогика»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логопед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открытым мероприятиям:</w:t>
            </w:r>
          </w:p>
          <w:p w:rsidR="00A407C3" w:rsidRDefault="00A407C3" w:rsidP="00804C4E">
            <w:pPr>
              <w:numPr>
                <w:ilvl w:val="0"/>
                <w:numId w:val="51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рекомендаций к деятельности педагогов и детей</w:t>
            </w:r>
          </w:p>
          <w:p w:rsidR="00A407C3" w:rsidRDefault="00A407C3" w:rsidP="00804C4E">
            <w:pPr>
              <w:numPr>
                <w:ilvl w:val="0"/>
                <w:numId w:val="51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анализа деятельности детей и педагога</w:t>
            </w:r>
          </w:p>
          <w:p w:rsidR="00A407C3" w:rsidRDefault="00A407C3" w:rsidP="00804C4E">
            <w:pPr>
              <w:numPr>
                <w:ilvl w:val="0"/>
                <w:numId w:val="51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обсуждению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постоянно действующего стенда: «Готовимся к педсовету, семинару, консультации…»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литературы по вопросам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Планирование уроков Здоровья по коррекционно-оздоровительной работе в </w:t>
            </w:r>
            <w:r>
              <w:rPr>
                <w:sz w:val="28"/>
                <w:szCs w:val="28"/>
              </w:rPr>
              <w:lastRenderedPageBreak/>
              <w:t>детском саду</w:t>
            </w:r>
          </w:p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Подбор методической и тематической литературы по работе с семьёй (по физическому воспитанию детей дошкольного возраста)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 материалов и оформление стенда: «Изучаем инновационную деятельность педагогов дошкольного учреждения»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и пополнение библиотеки методической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картотеки периодической литературы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логопед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и пополнение кабинета дидактическими материалами, материалами для проведения диагностического обследования, раздаточными материалами для непосредственно образовательной деятельности с детьми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Пополнить коллекцию Тверской деревянной игрушки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</w:pPr>
            <w:r>
              <w:rPr>
                <w:sz w:val="28"/>
                <w:szCs w:val="28"/>
              </w:rPr>
              <w:t>в течение года</w:t>
            </w:r>
          </w:p>
        </w:tc>
      </w:tr>
      <w:tr w:rsidR="00A407C3" w:rsidTr="00A407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Пополнение кабинета методическими материалами и пособиями, соответствующими УМК реализуемой в ДОУ программы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- октябрь</w:t>
            </w:r>
          </w:p>
        </w:tc>
      </w:tr>
    </w:tbl>
    <w:p w:rsidR="00A407C3" w:rsidRDefault="00A407C3" w:rsidP="00577FC5">
      <w:pPr>
        <w:rPr>
          <w:b/>
          <w:i/>
          <w:sz w:val="28"/>
          <w:szCs w:val="28"/>
        </w:rPr>
      </w:pPr>
    </w:p>
    <w:p w:rsidR="00A407C3" w:rsidRDefault="00A407C3" w:rsidP="00A407C3">
      <w:pPr>
        <w:ind w:left="720"/>
        <w:rPr>
          <w:b/>
          <w:i/>
          <w:sz w:val="28"/>
          <w:szCs w:val="28"/>
        </w:rPr>
      </w:pPr>
    </w:p>
    <w:p w:rsidR="008838FD" w:rsidRDefault="008838FD" w:rsidP="00F63A5D">
      <w:pPr>
        <w:rPr>
          <w:b/>
          <w:sz w:val="28"/>
          <w:szCs w:val="28"/>
        </w:rPr>
      </w:pPr>
    </w:p>
    <w:p w:rsidR="008838FD" w:rsidRDefault="008838FD" w:rsidP="00A407C3">
      <w:pPr>
        <w:ind w:left="720"/>
        <w:rPr>
          <w:b/>
          <w:sz w:val="28"/>
          <w:szCs w:val="28"/>
        </w:rPr>
      </w:pPr>
    </w:p>
    <w:p w:rsidR="00A407C3" w:rsidRDefault="00A407C3" w:rsidP="00A407C3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3.6.  Годовой календарный график образовательного процесса</w:t>
      </w:r>
    </w:p>
    <w:p w:rsidR="001F3971" w:rsidRPr="009B73C3" w:rsidRDefault="001F3971" w:rsidP="001F3971">
      <w:pPr>
        <w:rPr>
          <w:b/>
          <w:sz w:val="28"/>
          <w:szCs w:val="28"/>
        </w:rPr>
      </w:pPr>
    </w:p>
    <w:p w:rsidR="001F3971" w:rsidRPr="005D25BE" w:rsidRDefault="001F3971" w:rsidP="001F3971">
      <w:pPr>
        <w:jc w:val="both"/>
        <w:rPr>
          <w:sz w:val="28"/>
          <w:szCs w:val="28"/>
        </w:rPr>
      </w:pPr>
      <w:r w:rsidRPr="005D25BE">
        <w:rPr>
          <w:b/>
          <w:sz w:val="28"/>
          <w:szCs w:val="28"/>
        </w:rPr>
        <w:t>1. Регламент работы дошкольного образовательного учреждения</w:t>
      </w:r>
      <w:r>
        <w:rPr>
          <w:b/>
          <w:sz w:val="28"/>
          <w:szCs w:val="28"/>
        </w:rPr>
        <w:t>:</w:t>
      </w:r>
      <w:r w:rsidRPr="005D25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(</w:t>
      </w:r>
      <w:r w:rsidRPr="005D25BE">
        <w:rPr>
          <w:sz w:val="28"/>
          <w:szCs w:val="28"/>
        </w:rPr>
        <w:t>опред</w:t>
      </w:r>
      <w:r>
        <w:rPr>
          <w:sz w:val="28"/>
          <w:szCs w:val="28"/>
        </w:rPr>
        <w:t>елён в соответствии с Уставом МБ</w:t>
      </w:r>
      <w:r w:rsidRPr="005D25BE">
        <w:rPr>
          <w:sz w:val="28"/>
          <w:szCs w:val="28"/>
        </w:rPr>
        <w:t>ДОУ</w:t>
      </w:r>
      <w:r>
        <w:rPr>
          <w:sz w:val="28"/>
          <w:szCs w:val="28"/>
        </w:rPr>
        <w:t>)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детский сад открыт для посещения детей 5 дней в неделю (понедельник – пятница)  с 7.00 до 19.00;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приём детей с 7.00 до 8.00 осуществляется воспитателями дежурной группы;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 xml:space="preserve"> с 8.00 до 18.00  дети находятся в основной возрастной группе; 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с 18.00 до 19.00 – в дежурной  группе</w:t>
      </w:r>
      <w:r>
        <w:rPr>
          <w:sz w:val="28"/>
          <w:szCs w:val="28"/>
        </w:rPr>
        <w:t xml:space="preserve">  (по необходимости);</w:t>
      </w:r>
    </w:p>
    <w:p w:rsidR="001F3971" w:rsidRDefault="001F3971" w:rsidP="00804C4E">
      <w:pPr>
        <w:numPr>
          <w:ilvl w:val="0"/>
          <w:numId w:val="56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группа кратковременного пребывания с 9.00 до 12.00</w:t>
      </w:r>
      <w:r>
        <w:rPr>
          <w:sz w:val="28"/>
          <w:szCs w:val="28"/>
        </w:rPr>
        <w:t xml:space="preserve">  - 4 раза в неделю</w:t>
      </w:r>
    </w:p>
    <w:p w:rsidR="001F3971" w:rsidRPr="005D25BE" w:rsidRDefault="001F3971" w:rsidP="001F39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( понедельник – четверг) без предоставления питания и организации сна.</w:t>
      </w:r>
    </w:p>
    <w:p w:rsidR="001F3971" w:rsidRPr="005D25BE" w:rsidRDefault="001F3971" w:rsidP="001F3971">
      <w:pPr>
        <w:jc w:val="both"/>
        <w:rPr>
          <w:sz w:val="28"/>
          <w:szCs w:val="28"/>
        </w:rPr>
      </w:pPr>
      <w:r w:rsidRPr="005D25BE">
        <w:rPr>
          <w:b/>
          <w:sz w:val="28"/>
          <w:szCs w:val="28"/>
        </w:rPr>
        <w:t>2. Организация учебного процесса: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lastRenderedPageBreak/>
        <w:t xml:space="preserve">начало учебного года установлено в соответствии с приказом Управления образования администрации города Твери  - </w:t>
      </w:r>
      <w:r>
        <w:rPr>
          <w:sz w:val="28"/>
          <w:szCs w:val="28"/>
        </w:rPr>
        <w:t xml:space="preserve"> 02.09.2019</w:t>
      </w:r>
      <w:r w:rsidRPr="005D25BE">
        <w:rPr>
          <w:sz w:val="28"/>
          <w:szCs w:val="28"/>
        </w:rPr>
        <w:t xml:space="preserve"> года;</w:t>
      </w:r>
    </w:p>
    <w:p w:rsidR="001F3971" w:rsidRPr="005D25BE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окончание учебного года в соответствии с приказом заведу</w:t>
      </w:r>
      <w:r>
        <w:rPr>
          <w:sz w:val="28"/>
          <w:szCs w:val="28"/>
        </w:rPr>
        <w:t>ющего МБДОУ  -  31.05.2019</w:t>
      </w:r>
      <w:r w:rsidRPr="005D25BE">
        <w:rPr>
          <w:sz w:val="28"/>
          <w:szCs w:val="28"/>
        </w:rPr>
        <w:t xml:space="preserve"> года, т.е., установленная продолжительность учебного года</w:t>
      </w:r>
      <w:r>
        <w:rPr>
          <w:sz w:val="28"/>
          <w:szCs w:val="28"/>
        </w:rPr>
        <w:t xml:space="preserve"> – 37 недель;</w:t>
      </w:r>
    </w:p>
    <w:p w:rsidR="001F3971" w:rsidRPr="00EC42A6" w:rsidRDefault="001F3971" w:rsidP="00804C4E">
      <w:pPr>
        <w:numPr>
          <w:ilvl w:val="1"/>
          <w:numId w:val="55"/>
        </w:numPr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 01.01.2020 по 08.01.2020 – новогодние каникулы; с 01.06.2020 – 31.08.2020 – летние каникулы</w:t>
      </w:r>
      <w:r w:rsidRPr="00EC42A6">
        <w:rPr>
          <w:sz w:val="28"/>
          <w:szCs w:val="28"/>
        </w:rPr>
        <w:t xml:space="preserve"> (в соответствии с приказом  заведующего МБДОУ);</w:t>
      </w:r>
    </w:p>
    <w:p w:rsidR="001F3971" w:rsidRPr="005D25BE" w:rsidRDefault="001F3971" w:rsidP="00804C4E">
      <w:pPr>
        <w:numPr>
          <w:ilvl w:val="0"/>
          <w:numId w:val="59"/>
        </w:numPr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 25.05.2020 – 29.05.2020 (в соответствии с приказом Управления образования администрации города Твери) – Неделя выпускника логопедических групп города.</w:t>
      </w:r>
    </w:p>
    <w:p w:rsidR="001F3971" w:rsidRPr="005D25BE" w:rsidRDefault="001F3971" w:rsidP="00804C4E">
      <w:pPr>
        <w:numPr>
          <w:ilvl w:val="0"/>
          <w:numId w:val="57"/>
        </w:numPr>
        <w:suppressAutoHyphens w:val="0"/>
        <w:ind w:left="0" w:firstLine="0"/>
        <w:jc w:val="both"/>
        <w:rPr>
          <w:sz w:val="28"/>
          <w:szCs w:val="28"/>
        </w:rPr>
      </w:pPr>
      <w:r w:rsidRPr="005D25BE">
        <w:rPr>
          <w:sz w:val="28"/>
          <w:szCs w:val="28"/>
        </w:rPr>
        <w:t>на основании приказа заведующего</w:t>
      </w:r>
      <w:r>
        <w:rPr>
          <w:sz w:val="28"/>
          <w:szCs w:val="28"/>
        </w:rPr>
        <w:t xml:space="preserve"> МБ</w:t>
      </w:r>
      <w:r w:rsidRPr="005D25BE">
        <w:rPr>
          <w:sz w:val="28"/>
          <w:szCs w:val="28"/>
        </w:rPr>
        <w:t>ДОУ  установлено проведение мониторинга усвоения детьми основной общеобразовательной программы дошкольного</w:t>
      </w:r>
      <w:r>
        <w:rPr>
          <w:sz w:val="28"/>
          <w:szCs w:val="28"/>
        </w:rPr>
        <w:t xml:space="preserve"> учреждения – 2 раза в год: с 02.09.2019 – 22.09.2019</w:t>
      </w:r>
      <w:r w:rsidRPr="005D25BE">
        <w:rPr>
          <w:sz w:val="28"/>
          <w:szCs w:val="28"/>
        </w:rPr>
        <w:t xml:space="preserve">; </w:t>
      </w:r>
      <w:r>
        <w:rPr>
          <w:sz w:val="28"/>
          <w:szCs w:val="28"/>
        </w:rPr>
        <w:t>с 20.04.2020 – 30.04.2020;</w:t>
      </w:r>
    </w:p>
    <w:p w:rsidR="001F3971" w:rsidRDefault="001F3971" w:rsidP="001F39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D25BE">
        <w:rPr>
          <w:sz w:val="28"/>
          <w:szCs w:val="28"/>
        </w:rPr>
        <w:t xml:space="preserve"> коррекционного раздела програм</w:t>
      </w:r>
      <w:r>
        <w:rPr>
          <w:sz w:val="28"/>
          <w:szCs w:val="28"/>
        </w:rPr>
        <w:t>мы – 3 раза в год: с 02.09.2019</w:t>
      </w:r>
      <w:r w:rsidRPr="005D25B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                 22.09.2019;   с 20.01.2020 – 31.01.2020;   с 20.04.2020 – 30.04.2020;   </w:t>
      </w:r>
    </w:p>
    <w:p w:rsidR="001F3971" w:rsidRDefault="001F3971" w:rsidP="00804C4E">
      <w:pPr>
        <w:numPr>
          <w:ilvl w:val="0"/>
          <w:numId w:val="58"/>
        </w:numPr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дошкольном учреждении с детьми 5-8 летнего возраста проводятся развивающие занятия в компьютерном классе;</w:t>
      </w:r>
    </w:p>
    <w:p w:rsidR="001F3971" w:rsidRPr="00C251EA" w:rsidRDefault="001F3971" w:rsidP="001F3971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Развивающие занятия в сенсорной комнате: для детей 5-8 лет (ежедневно в соответствии с расписанием), для ГКП - 4раза в неделю ( понедельник – четверг), в соответствии с планом работы педагога – психолога</w:t>
      </w:r>
      <w:r w:rsidRPr="00C251EA">
        <w:rPr>
          <w:sz w:val="28"/>
          <w:szCs w:val="28"/>
        </w:rPr>
        <w:t>.</w:t>
      </w:r>
    </w:p>
    <w:p w:rsidR="001F3971" w:rsidRPr="00577FC5" w:rsidRDefault="001F3971" w:rsidP="00804C4E">
      <w:pPr>
        <w:numPr>
          <w:ilvl w:val="0"/>
          <w:numId w:val="58"/>
        </w:numPr>
        <w:suppressAutoHyphens w:val="0"/>
        <w:ind w:left="0" w:firstLine="0"/>
        <w:jc w:val="both"/>
        <w:rPr>
          <w:sz w:val="28"/>
          <w:szCs w:val="28"/>
        </w:rPr>
      </w:pPr>
      <w:r w:rsidRPr="00E774A5">
        <w:rPr>
          <w:sz w:val="28"/>
          <w:szCs w:val="28"/>
        </w:rPr>
        <w:t>учебная нагрузка  в дошкольном учреждении для воспитанников с ОВЗ установлена в соответствии с требованиями СанПиН 2.4.1.3049-13  к организации  режима дня и непосредственно образовательной деятельности, требованиями ФГОС ДО, адаптированной  основной общеобразовательной программой ДОУ, учебным планом  дошкольного образовательного учреждени</w:t>
      </w:r>
      <w:r w:rsidR="00577FC5">
        <w:rPr>
          <w:sz w:val="28"/>
          <w:szCs w:val="28"/>
        </w:rPr>
        <w:t>я</w:t>
      </w:r>
    </w:p>
    <w:p w:rsidR="001F3971" w:rsidRDefault="001F3971" w:rsidP="001F3971">
      <w:pPr>
        <w:jc w:val="both"/>
        <w:rPr>
          <w:sz w:val="28"/>
          <w:szCs w:val="28"/>
        </w:rPr>
      </w:pPr>
    </w:p>
    <w:p w:rsidR="001F3971" w:rsidRDefault="001F3971" w:rsidP="001F3971">
      <w:pPr>
        <w:jc w:val="both"/>
        <w:rPr>
          <w:sz w:val="28"/>
          <w:szCs w:val="28"/>
        </w:rPr>
      </w:pP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5"/>
        <w:gridCol w:w="6465"/>
      </w:tblGrid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b/>
                <w:i/>
                <w:sz w:val="28"/>
                <w:szCs w:val="28"/>
              </w:rPr>
            </w:pPr>
            <w:r w:rsidRPr="00C251EA">
              <w:rPr>
                <w:b/>
                <w:i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center"/>
              <w:rPr>
                <w:b/>
                <w:i/>
                <w:sz w:val="32"/>
                <w:szCs w:val="32"/>
              </w:rPr>
            </w:pPr>
            <w:r w:rsidRPr="00C251EA">
              <w:rPr>
                <w:b/>
                <w:i/>
                <w:sz w:val="28"/>
                <w:szCs w:val="28"/>
              </w:rPr>
              <w:t>Показатели</w:t>
            </w: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Объём недельной образовательной нагрузки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Младшая группа (3-4 года) – 11 (+4 с логопедом);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 (4-5 лет) – 11</w:t>
            </w:r>
            <w:r w:rsidRPr="00C251EA">
              <w:rPr>
                <w:sz w:val="28"/>
                <w:szCs w:val="28"/>
              </w:rPr>
              <w:t xml:space="preserve"> (+4 с логопедом);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Старшая группа (5-6) – 13 (+4 с логопедом);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Подготовительная (6-7) – 14 (+4 с логопедом)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Продолжительность непосредственно образовательной деятельности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Младшая группа – не более 10 минут (2,5 часа в неделю</w:t>
            </w:r>
            <w:r>
              <w:rPr>
                <w:sz w:val="28"/>
                <w:szCs w:val="28"/>
              </w:rPr>
              <w:t>; 92 часа</w:t>
            </w:r>
            <w:r w:rsidRPr="00D95D4F">
              <w:rPr>
                <w:sz w:val="28"/>
                <w:szCs w:val="28"/>
              </w:rPr>
              <w:t xml:space="preserve"> 30</w:t>
            </w:r>
            <w:r>
              <w:rPr>
                <w:sz w:val="28"/>
                <w:szCs w:val="28"/>
              </w:rPr>
              <w:t xml:space="preserve"> мин</w:t>
            </w:r>
            <w:r w:rsidRPr="00C251E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251EA">
              <w:rPr>
                <w:sz w:val="28"/>
                <w:szCs w:val="28"/>
              </w:rPr>
              <w:t>в год);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Средняя группа – не более 15 минут (4 часа в неделю</w:t>
            </w:r>
            <w:r>
              <w:rPr>
                <w:sz w:val="28"/>
                <w:szCs w:val="28"/>
              </w:rPr>
              <w:t>; 148 часов</w:t>
            </w:r>
            <w:r w:rsidRPr="00C251EA">
              <w:rPr>
                <w:sz w:val="28"/>
                <w:szCs w:val="28"/>
              </w:rPr>
              <w:t xml:space="preserve"> в год); 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Старшая – 20 минут (6 часов 10 минут в неделю</w:t>
            </w:r>
            <w:r>
              <w:rPr>
                <w:sz w:val="28"/>
                <w:szCs w:val="28"/>
              </w:rPr>
              <w:t>; 228</w:t>
            </w:r>
            <w:r w:rsidRPr="00C251EA">
              <w:rPr>
                <w:sz w:val="28"/>
                <w:szCs w:val="28"/>
              </w:rPr>
              <w:t xml:space="preserve"> часов </w:t>
            </w:r>
            <w:r>
              <w:rPr>
                <w:sz w:val="28"/>
                <w:szCs w:val="28"/>
              </w:rPr>
              <w:t>17 мин</w:t>
            </w:r>
            <w:r w:rsidRPr="00C251E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251EA">
              <w:rPr>
                <w:sz w:val="28"/>
                <w:szCs w:val="28"/>
              </w:rPr>
              <w:t xml:space="preserve">в год); 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Подготовительная – 25 минут (7 часов 50 минут в неделю</w:t>
            </w:r>
            <w:r>
              <w:rPr>
                <w:sz w:val="28"/>
                <w:szCs w:val="28"/>
              </w:rPr>
              <w:t>; 289</w:t>
            </w:r>
            <w:r w:rsidRPr="00C251EA">
              <w:rPr>
                <w:sz w:val="28"/>
                <w:szCs w:val="28"/>
              </w:rPr>
              <w:t xml:space="preserve"> часов</w:t>
            </w:r>
            <w:r>
              <w:rPr>
                <w:sz w:val="28"/>
                <w:szCs w:val="28"/>
              </w:rPr>
              <w:t xml:space="preserve"> 42 мин</w:t>
            </w:r>
            <w:r w:rsidRPr="00C251E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в год</w:t>
            </w:r>
            <w:r w:rsidRPr="00C251EA">
              <w:rPr>
                <w:sz w:val="28"/>
                <w:szCs w:val="28"/>
              </w:rPr>
              <w:t>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В середине образовательной деятельности проводятся физкультминутки,  перерыв между деятельностью не менее 10 минут.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lastRenderedPageBreak/>
              <w:t xml:space="preserve"> Количество образовательной деятельности в первой половине дня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Младшая и средняя  группа – не более 2;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Старшая и подготовительная – 3.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Образовательную деятельность, требующую повышенной активности и умственного напряжения детей, следует проводить в первой половине дня и в дни наиболее высокой работоспособности (вторник, среда, четверг)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Образовательная деятельность во второй половине дня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Проводится только для детей старшего и подготовительного возраста после дневного сна, не чаще 2-3 раз в неделю, продолжительностью не более 20-25 минут.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Младшая группа – 1 раз в неделю (10 минут)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Средняя группа – 1 раз в неделю (15 минут)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Старшая группа – 1 раз в неделю (20 минут)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Подготовительная – 2 раза в неделю (25 минут)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(не проводится за счёт времени, отведённого на прогулку и дневной сон)</w:t>
            </w: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Коррекционная деятельность в компьютерном классе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  <w:u w:val="single"/>
              </w:rPr>
            </w:pPr>
            <w:r w:rsidRPr="00C251EA">
              <w:rPr>
                <w:sz w:val="28"/>
                <w:szCs w:val="28"/>
                <w:u w:val="single"/>
              </w:rPr>
              <w:t>Проводится с детьми 5-7 лет: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Для детей 5 лет – 10 минут (2 раза в неделю)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Для детей 6-7 лет – 15 минут (2 раза в неделю)</w:t>
            </w:r>
          </w:p>
        </w:tc>
      </w:tr>
    </w:tbl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Организация режима пребывания детей в образовательном учреждении</w:t>
      </w:r>
    </w:p>
    <w:p w:rsidR="001F3971" w:rsidRDefault="001F3971" w:rsidP="001F3971">
      <w:pPr>
        <w:jc w:val="both"/>
        <w:rPr>
          <w:b/>
          <w:sz w:val="28"/>
          <w:szCs w:val="28"/>
        </w:rPr>
      </w:pP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5"/>
        <w:gridCol w:w="6465"/>
      </w:tblGrid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b/>
                <w:i/>
                <w:sz w:val="28"/>
                <w:szCs w:val="28"/>
              </w:rPr>
            </w:pPr>
            <w:r w:rsidRPr="00C251EA">
              <w:rPr>
                <w:b/>
                <w:i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b/>
                <w:i/>
                <w:sz w:val="28"/>
                <w:szCs w:val="28"/>
              </w:rPr>
            </w:pPr>
            <w:r w:rsidRPr="00C251EA">
              <w:rPr>
                <w:b/>
                <w:i/>
                <w:sz w:val="28"/>
                <w:szCs w:val="28"/>
              </w:rPr>
              <w:t>Показатели</w:t>
            </w: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Режим сна и бодрствования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 xml:space="preserve">Максимальная продолжительность непрерывного бодрствования детей 3-7 лет  </w:t>
            </w:r>
            <w:r w:rsidRPr="00C251EA">
              <w:rPr>
                <w:b/>
                <w:sz w:val="28"/>
                <w:szCs w:val="28"/>
              </w:rPr>
              <w:t>- 5,5 – 6</w:t>
            </w:r>
            <w:r w:rsidRPr="00C251EA">
              <w:rPr>
                <w:sz w:val="28"/>
                <w:szCs w:val="28"/>
              </w:rPr>
              <w:t xml:space="preserve"> часов;</w:t>
            </w:r>
          </w:p>
          <w:p w:rsidR="001F3971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 xml:space="preserve">Общая продолжительность суточного сна для детей дошкольного возраста – 12 – 12,5 часов, из которых </w:t>
            </w:r>
            <w:r w:rsidRPr="00C251EA">
              <w:rPr>
                <w:b/>
                <w:sz w:val="28"/>
                <w:szCs w:val="28"/>
              </w:rPr>
              <w:t>2,0 – 2,5</w:t>
            </w:r>
            <w:r w:rsidRPr="00C251EA">
              <w:rPr>
                <w:sz w:val="28"/>
                <w:szCs w:val="28"/>
              </w:rPr>
              <w:t xml:space="preserve"> отводится дневному сну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Ежедневная продолжительность прогулки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 xml:space="preserve">Не менее </w:t>
            </w:r>
            <w:r>
              <w:rPr>
                <w:sz w:val="28"/>
                <w:szCs w:val="28"/>
              </w:rPr>
              <w:t xml:space="preserve">3 - </w:t>
            </w:r>
            <w:r>
              <w:rPr>
                <w:b/>
                <w:sz w:val="28"/>
                <w:szCs w:val="28"/>
              </w:rPr>
              <w:t>4</w:t>
            </w:r>
            <w:r w:rsidRPr="00C251EA">
              <w:rPr>
                <w:b/>
                <w:sz w:val="28"/>
                <w:szCs w:val="28"/>
              </w:rPr>
              <w:t xml:space="preserve"> часов</w:t>
            </w:r>
            <w:r w:rsidRPr="00C251EA">
              <w:rPr>
                <w:sz w:val="28"/>
                <w:szCs w:val="28"/>
              </w:rPr>
              <w:t xml:space="preserve">. Прогулка организуется – </w:t>
            </w:r>
            <w:r w:rsidRPr="00C251EA">
              <w:rPr>
                <w:b/>
                <w:sz w:val="28"/>
                <w:szCs w:val="28"/>
              </w:rPr>
              <w:t>2</w:t>
            </w:r>
            <w:r w:rsidRPr="00C251EA">
              <w:rPr>
                <w:sz w:val="28"/>
                <w:szCs w:val="28"/>
              </w:rPr>
              <w:t xml:space="preserve"> раза в день (в соответствии с режимом группы).</w:t>
            </w:r>
          </w:p>
          <w:p w:rsidR="001F3971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 xml:space="preserve">Продолжительность прогулки </w:t>
            </w:r>
            <w:r w:rsidRPr="00C251EA">
              <w:rPr>
                <w:b/>
                <w:sz w:val="28"/>
                <w:szCs w:val="28"/>
              </w:rPr>
              <w:t>сокращается</w:t>
            </w:r>
            <w:r w:rsidRPr="00C251EA">
              <w:rPr>
                <w:sz w:val="28"/>
                <w:szCs w:val="28"/>
              </w:rPr>
              <w:t xml:space="preserve"> при температуре воздуха ниже (– 15 градусов</w:t>
            </w:r>
            <w:r>
              <w:rPr>
                <w:sz w:val="28"/>
                <w:szCs w:val="28"/>
              </w:rPr>
              <w:t>) и скорости ветра более 7 м/с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Самостоятельная двигательная деятельность детей 3-7 лет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 xml:space="preserve">Игры, личная гигиена, подготовка к образовательной деятельности – не менее 3-4 часов  </w:t>
            </w:r>
            <w:r w:rsidRPr="00C251EA">
              <w:rPr>
                <w:sz w:val="28"/>
                <w:szCs w:val="28"/>
              </w:rPr>
              <w:lastRenderedPageBreak/>
              <w:t>в режиме дня</w:t>
            </w: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lastRenderedPageBreak/>
              <w:t>Просмотр телепередач и диафильмов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Младшая и средняя группа – не более 15 минут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Старшая, подготовительная – не более 20 минут</w:t>
            </w:r>
          </w:p>
          <w:p w:rsidR="001F3971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Просмотр телепередач не чаще 2 раз в день (в первую половину дня и после сна)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  <w:tr w:rsidR="001F3971" w:rsidRPr="00C251EA" w:rsidTr="00B7495C">
        <w:tc>
          <w:tcPr>
            <w:tcW w:w="397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Каникулы</w:t>
            </w:r>
          </w:p>
        </w:tc>
        <w:tc>
          <w:tcPr>
            <w:tcW w:w="6465" w:type="dxa"/>
          </w:tcPr>
          <w:p w:rsidR="001F3971" w:rsidRPr="00C251EA" w:rsidRDefault="001F3971" w:rsidP="00B7495C">
            <w:pPr>
              <w:jc w:val="both"/>
              <w:rPr>
                <w:sz w:val="28"/>
                <w:szCs w:val="28"/>
                <w:u w:val="single"/>
              </w:rPr>
            </w:pPr>
            <w:r w:rsidRPr="00C251EA">
              <w:rPr>
                <w:sz w:val="28"/>
                <w:szCs w:val="28"/>
                <w:u w:val="single"/>
              </w:rPr>
              <w:t>В дни зимних каникул: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Проводится  непосредственно образовательная деятельность только эстетически-оздоровительного цикла (музыкальная, спортивная, изобразительная деятельность);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  <w:u w:val="single"/>
              </w:rPr>
            </w:pPr>
            <w:r w:rsidRPr="00C251EA">
              <w:rPr>
                <w:sz w:val="28"/>
                <w:szCs w:val="28"/>
                <w:u w:val="single"/>
              </w:rPr>
              <w:t>В дни летних каникул: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Непосредственно образовательная деятельность не проводится.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  <w:r w:rsidRPr="00C251EA">
              <w:rPr>
                <w:sz w:val="28"/>
                <w:szCs w:val="28"/>
              </w:rPr>
              <w:t>Проводятся спортивные и подвижные игры, спортивные и музыкальные праздники, экскурсии, увеличивается продолжительность прогулки.</w:t>
            </w:r>
          </w:p>
          <w:p w:rsidR="001F3971" w:rsidRPr="00C251EA" w:rsidRDefault="001F3971" w:rsidP="00B7495C">
            <w:pPr>
              <w:jc w:val="both"/>
              <w:rPr>
                <w:sz w:val="28"/>
                <w:szCs w:val="28"/>
              </w:rPr>
            </w:pPr>
          </w:p>
        </w:tc>
      </w:tr>
    </w:tbl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jc w:val="both"/>
        <w:rPr>
          <w:b/>
          <w:sz w:val="28"/>
          <w:szCs w:val="28"/>
        </w:rPr>
      </w:pPr>
    </w:p>
    <w:p w:rsidR="001F3971" w:rsidRDefault="001F3971" w:rsidP="001F3971">
      <w:pPr>
        <w:rPr>
          <w:b/>
          <w:sz w:val="28"/>
          <w:szCs w:val="28"/>
        </w:rPr>
      </w:pPr>
    </w:p>
    <w:p w:rsidR="00A407C3" w:rsidRDefault="00A407C3" w:rsidP="00A407C3">
      <w:pPr>
        <w:ind w:left="720"/>
        <w:rPr>
          <w:b/>
          <w:i/>
          <w:sz w:val="28"/>
          <w:szCs w:val="28"/>
        </w:rPr>
      </w:pPr>
    </w:p>
    <w:p w:rsidR="00A407C3" w:rsidRDefault="00A407C3" w:rsidP="008838FD">
      <w:pPr>
        <w:jc w:val="both"/>
        <w:rPr>
          <w:b/>
          <w:sz w:val="28"/>
          <w:szCs w:val="28"/>
        </w:rPr>
      </w:pPr>
      <w:r w:rsidRPr="008838FD">
        <w:rPr>
          <w:sz w:val="28"/>
          <w:szCs w:val="28"/>
        </w:rPr>
        <w:t xml:space="preserve">       </w:t>
      </w:r>
      <w:r w:rsidR="008838FD" w:rsidRPr="008838FD">
        <w:rPr>
          <w:sz w:val="28"/>
          <w:szCs w:val="28"/>
        </w:rPr>
        <w:t xml:space="preserve">                          </w:t>
      </w:r>
      <w:r w:rsidRPr="008838FD">
        <w:rPr>
          <w:b/>
          <w:sz w:val="28"/>
          <w:szCs w:val="28"/>
        </w:rPr>
        <w:t>Учебный план МБДОУ детский сад № 153</w:t>
      </w:r>
    </w:p>
    <w:p w:rsidR="008838FD" w:rsidRPr="008838FD" w:rsidRDefault="008838FD" w:rsidP="008838FD">
      <w:pPr>
        <w:jc w:val="both"/>
        <w:rPr>
          <w:b/>
          <w:sz w:val="28"/>
          <w:szCs w:val="28"/>
        </w:rPr>
      </w:pP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Организованная образовательная деятельность</w:t>
      </w:r>
    </w:p>
    <w:tbl>
      <w:tblPr>
        <w:tblpPr w:leftFromText="180" w:rightFromText="180" w:bottomFromText="200" w:vertAnchor="text" w:horzAnchor="margin" w:tblpX="-459" w:tblpY="204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36"/>
        <w:gridCol w:w="1981"/>
        <w:gridCol w:w="1276"/>
        <w:gridCol w:w="1312"/>
        <w:gridCol w:w="1381"/>
        <w:gridCol w:w="1577"/>
      </w:tblGrid>
      <w:tr w:rsidR="00A407C3" w:rsidTr="008838FD">
        <w:trPr>
          <w:trHeight w:val="69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Вид 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</w:t>
            </w:r>
          </w:p>
          <w:p w:rsidR="00A407C3" w:rsidRDefault="00A407C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A407C3" w:rsidTr="008838FD">
        <w:trPr>
          <w:trHeight w:val="108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целостной картины мира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07C3" w:rsidTr="008838FD">
        <w:trPr>
          <w:trHeight w:val="9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природным миром / формирование основ безопасности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07C3" w:rsidTr="008838FD">
        <w:trPr>
          <w:trHeight w:val="132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407C3" w:rsidTr="008838FD">
        <w:trPr>
          <w:trHeight w:val="2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407C3" w:rsidTr="008838FD">
        <w:trPr>
          <w:trHeight w:val="103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56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к художественной литературе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07C3" w:rsidTr="008838FD">
        <w:trPr>
          <w:trHeight w:val="9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56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A407C3" w:rsidRDefault="00A407C3" w:rsidP="00565FA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Рисование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ИЗО,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407C3" w:rsidTr="008838FD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56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Изобразительная деятельность:</w:t>
            </w:r>
          </w:p>
          <w:p w:rsidR="00A407C3" w:rsidRDefault="00A407C3" w:rsidP="00565FA7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Аппликация / прикладное творчество</w:t>
            </w:r>
          </w:p>
          <w:p w:rsidR="00A407C3" w:rsidRDefault="00A407C3" w:rsidP="0056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(а /к)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(а / к)</w:t>
            </w:r>
          </w:p>
        </w:tc>
      </w:tr>
      <w:tr w:rsidR="00A407C3" w:rsidTr="008838FD">
        <w:trPr>
          <w:trHeight w:val="12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/ конструирование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407C3" w:rsidTr="008838FD">
        <w:trPr>
          <w:trHeight w:val="70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407C3" w:rsidTr="008838FD">
        <w:trPr>
          <w:trHeight w:val="8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( 1)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(1)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+( 1)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+ (1)</w:t>
            </w:r>
          </w:p>
        </w:tc>
      </w:tr>
      <w:tr w:rsidR="00A407C3" w:rsidTr="008838FD">
        <w:trPr>
          <w:trHeight w:val="39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Всего: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(4)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(4)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(4)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(4)</w:t>
            </w: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Взаимодействие взрослого с детьми</w:t>
      </w:r>
    </w:p>
    <w:tbl>
      <w:tblPr>
        <w:tblpPr w:leftFromText="180" w:rightFromText="180" w:bottomFromText="200" w:vertAnchor="text" w:horzAnchor="margin" w:tblpX="-738" w:tblpY="204"/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78"/>
        <w:gridCol w:w="1735"/>
        <w:gridCol w:w="1667"/>
        <w:gridCol w:w="1701"/>
        <w:gridCol w:w="1559"/>
        <w:gridCol w:w="1559"/>
      </w:tblGrid>
      <w:tr w:rsidR="00A407C3" w:rsidTr="00A407C3">
        <w:trPr>
          <w:trHeight w:val="6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 деятельности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Проводит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Подготов.</w:t>
            </w:r>
          </w:p>
          <w:p w:rsidR="00A407C3" w:rsidRDefault="00A407C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A407C3" w:rsidTr="00A407C3">
        <w:trPr>
          <w:trHeight w:val="7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деятельность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9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Общение при проведении режимных моментов (ситуативные беседы)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3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6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природным миром/Формирование основ безопасности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(чередуются)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407C3" w:rsidTr="00A407C3">
        <w:trPr>
          <w:trHeight w:val="6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Приобщение к искусству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A407C3" w:rsidTr="00A407C3">
        <w:trPr>
          <w:trHeight w:val="12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целостного представления о здоровом образе жизни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A407C3" w:rsidTr="00A407C3">
        <w:trPr>
          <w:trHeight w:val="9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Социализация, нравственное воспитание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A407C3" w:rsidTr="00A407C3">
        <w:trPr>
          <w:trHeight w:val="12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Гигиенические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процедуры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гимнастики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Психогимнастика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с педагогом-психологом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требованию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  <w:tr w:rsidR="00A407C3" w:rsidTr="00A407C3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Компьютерный класс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</w:tc>
      </w:tr>
    </w:tbl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Самостоятельная деятельность детей</w:t>
      </w:r>
    </w:p>
    <w:tbl>
      <w:tblPr>
        <w:tblpPr w:leftFromText="180" w:rightFromText="180" w:bottomFromText="200" w:vertAnchor="text" w:horzAnchor="margin" w:tblpX="-777" w:tblpY="204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260"/>
        <w:gridCol w:w="1842"/>
        <w:gridCol w:w="1560"/>
        <w:gridCol w:w="1842"/>
        <w:gridCol w:w="2018"/>
      </w:tblGrid>
      <w:tr w:rsidR="00A407C3" w:rsidTr="00A407C3">
        <w:trPr>
          <w:trHeight w:val="6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Вид 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Младшая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Средняя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Старшая</w:t>
            </w:r>
          </w:p>
          <w:p w:rsidR="00A407C3" w:rsidRDefault="00A407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i/>
              </w:rPr>
              <w:t>группа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Подготовит</w:t>
            </w:r>
          </w:p>
          <w:p w:rsidR="00A407C3" w:rsidRDefault="00A407C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  <w:i/>
              </w:rPr>
              <w:t>группа</w:t>
            </w:r>
          </w:p>
        </w:tc>
      </w:tr>
      <w:tr w:rsidR="00A407C3" w:rsidTr="00A407C3">
        <w:trPr>
          <w:trHeight w:val="4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(все виды игр)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9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Элементарный бытовой труд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Познавательно-исследовательская деятельность по инициативе ребёнка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A407C3" w:rsidTr="00A407C3">
        <w:trPr>
          <w:trHeight w:val="5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детей в центрах (уголках) развития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A407C3" w:rsidRDefault="00A407C3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420DE7" w:rsidRDefault="00420DE7" w:rsidP="00A407C3">
      <w:pPr>
        <w:jc w:val="center"/>
        <w:rPr>
          <w:b/>
          <w:sz w:val="28"/>
          <w:szCs w:val="28"/>
        </w:rPr>
      </w:pPr>
    </w:p>
    <w:p w:rsidR="00231C13" w:rsidRDefault="00231C13" w:rsidP="00231C1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двигательной активности</w:t>
      </w:r>
    </w:p>
    <w:p w:rsidR="00231C13" w:rsidRDefault="00231C13" w:rsidP="00231C13">
      <w:pPr>
        <w:ind w:left="720"/>
        <w:jc w:val="center"/>
        <w:rPr>
          <w:b/>
          <w:sz w:val="28"/>
          <w:szCs w:val="28"/>
        </w:rPr>
      </w:pPr>
    </w:p>
    <w:tbl>
      <w:tblPr>
        <w:tblW w:w="110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983"/>
        <w:gridCol w:w="1700"/>
        <w:gridCol w:w="1700"/>
        <w:gridCol w:w="1700"/>
        <w:gridCol w:w="1700"/>
      </w:tblGrid>
      <w:tr w:rsidR="00231C13" w:rsidTr="00231C13">
        <w:trPr>
          <w:trHeight w:val="288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работы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занятия</w:t>
            </w:r>
          </w:p>
        </w:tc>
        <w:tc>
          <w:tcPr>
            <w:tcW w:w="6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и длительность занятий (в минутах)</w:t>
            </w:r>
          </w:p>
        </w:tc>
      </w:tr>
      <w:tr w:rsidR="00231C13" w:rsidTr="00231C13">
        <w:trPr>
          <w:trHeight w:val="26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b/>
                <w:sz w:val="28"/>
                <w:szCs w:val="28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b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4-5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6-7 лет</w:t>
            </w:r>
          </w:p>
        </w:tc>
      </w:tr>
      <w:tr w:rsidR="00231C13" w:rsidTr="00231C13">
        <w:trPr>
          <w:trHeight w:val="66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Физкультурное занятие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спортивном зале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раза в неделю 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231C13" w:rsidTr="00231C13">
        <w:trPr>
          <w:trHeight w:val="62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улице</w:t>
            </w:r>
          </w:p>
          <w:p w:rsidR="00231C13" w:rsidRDefault="00231C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неделю 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минут</w:t>
            </w:r>
          </w:p>
        </w:tc>
      </w:tr>
      <w:tr w:rsidR="00231C13" w:rsidTr="00231C13">
        <w:trPr>
          <w:trHeight w:val="672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Физкультурно-оздоровительная </w:t>
            </w:r>
            <w:r>
              <w:rPr>
                <w:sz w:val="28"/>
                <w:szCs w:val="28"/>
              </w:rPr>
              <w:lastRenderedPageBreak/>
              <w:t>работа в режиме дня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6-8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8-10 минут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минут</w:t>
            </w:r>
          </w:p>
        </w:tc>
      </w:tr>
      <w:tr w:rsidR="00231C13" w:rsidTr="00231C13">
        <w:trPr>
          <w:trHeight w:val="126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 спортивные игры на прогулке</w:t>
            </w:r>
          </w:p>
          <w:p w:rsidR="00231C13" w:rsidRDefault="00231C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20-25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25-30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Утром и вечером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30-40 минут</w:t>
            </w:r>
          </w:p>
        </w:tc>
      </w:tr>
      <w:tr w:rsidR="00231C13" w:rsidTr="00231C13">
        <w:trPr>
          <w:trHeight w:val="338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Физкультминутки (в середине статического занятия)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231C13" w:rsidRDefault="00231C13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 ежедневно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зависимости от вида и содержания занятия)</w:t>
            </w:r>
          </w:p>
        </w:tc>
      </w:tr>
      <w:tr w:rsidR="00231C13" w:rsidTr="00231C13">
        <w:trPr>
          <w:trHeight w:val="696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Активный отдых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30 - 40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раз в месяц 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минут</w:t>
            </w:r>
          </w:p>
        </w:tc>
      </w:tr>
      <w:tr w:rsidR="00231C13" w:rsidTr="00231C13">
        <w:trPr>
          <w:trHeight w:val="768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праздник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40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50 минут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60 минут</w:t>
            </w:r>
          </w:p>
        </w:tc>
      </w:tr>
      <w:tr w:rsidR="00231C13" w:rsidTr="00231C13">
        <w:trPr>
          <w:trHeight w:val="508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</w:tc>
      </w:tr>
      <w:tr w:rsidR="00231C13" w:rsidTr="00231C13">
        <w:trPr>
          <w:trHeight w:val="864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</w:p>
          <w:p w:rsidR="00231C13" w:rsidRDefault="00231C13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Самостоятельная двигательная деятельность</w:t>
            </w:r>
          </w:p>
          <w:p w:rsidR="00231C13" w:rsidRDefault="00231C13">
            <w:pPr>
              <w:jc w:val="both"/>
              <w:rPr>
                <w:sz w:val="28"/>
                <w:szCs w:val="28"/>
              </w:rPr>
            </w:pPr>
          </w:p>
          <w:p w:rsidR="00231C13" w:rsidRDefault="00231C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Самостоятельное использование спортивного и игрового оборудования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  <w:tr w:rsidR="00231C13" w:rsidTr="00231C13">
        <w:trPr>
          <w:trHeight w:val="105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C13" w:rsidRDefault="00231C13">
            <w:pPr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C13" w:rsidRDefault="00231C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Самостоятельные подвижные и спортивные игры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C13" w:rsidRDefault="00231C13">
            <w:pPr>
              <w:jc w:val="center"/>
              <w:rPr>
                <w:sz w:val="28"/>
                <w:szCs w:val="28"/>
              </w:rPr>
            </w:pPr>
          </w:p>
          <w:p w:rsidR="00231C13" w:rsidRDefault="00231C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</w:tr>
    </w:tbl>
    <w:p w:rsidR="00A407C3" w:rsidRDefault="00A407C3" w:rsidP="00654E41">
      <w:pPr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suppressAutoHyphens w:val="0"/>
        <w:rPr>
          <w:b/>
          <w:i/>
          <w:sz w:val="28"/>
          <w:szCs w:val="28"/>
          <w:u w:val="single"/>
          <w:lang w:val="en-US"/>
        </w:rPr>
        <w:sectPr w:rsidR="00A407C3">
          <w:pgSz w:w="11906" w:h="16838"/>
          <w:pgMar w:top="1134" w:right="707" w:bottom="1134" w:left="1134" w:header="708" w:footer="708" w:gutter="0"/>
          <w:cols w:space="720"/>
        </w:sectPr>
      </w:pPr>
    </w:p>
    <w:p w:rsidR="00A407C3" w:rsidRDefault="00A407C3" w:rsidP="00A407C3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lastRenderedPageBreak/>
        <w:t>IV</w:t>
      </w:r>
      <w:r>
        <w:rPr>
          <w:b/>
          <w:sz w:val="28"/>
          <w:szCs w:val="28"/>
          <w:u w:val="single"/>
        </w:rPr>
        <w:t>. План контроля по выполнению целей и задач</w:t>
      </w:r>
    </w:p>
    <w:p w:rsidR="00A407C3" w:rsidRDefault="00DA3276" w:rsidP="00A407C3">
      <w:pPr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 2019 – 2020</w:t>
      </w:r>
      <w:r w:rsidR="00A407C3">
        <w:rPr>
          <w:b/>
          <w:sz w:val="28"/>
          <w:szCs w:val="28"/>
          <w:u w:val="single"/>
        </w:rPr>
        <w:t xml:space="preserve"> учебный год</w:t>
      </w: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4.1. План контроля за выполнением задач повышения качества обучения, воспитания и сохранения здоровья воспитанников</w:t>
      </w: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IV</w:t>
      </w:r>
      <w:r>
        <w:rPr>
          <w:b/>
          <w:sz w:val="28"/>
          <w:szCs w:val="28"/>
          <w:u w:val="single"/>
        </w:rPr>
        <w:t xml:space="preserve">. План внутрисадовского контроля по выполнению целей и задач </w:t>
      </w:r>
    </w:p>
    <w:p w:rsidR="00A407C3" w:rsidRDefault="00DA3276" w:rsidP="00A407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 2019 – 2020</w:t>
      </w:r>
      <w:r w:rsidR="00A407C3">
        <w:rPr>
          <w:b/>
          <w:sz w:val="28"/>
          <w:szCs w:val="28"/>
          <w:u w:val="single"/>
        </w:rPr>
        <w:t xml:space="preserve"> учебный год</w:t>
      </w: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4.1. План контроля за выполнением задач повышения качества обучения, воспитания</w:t>
      </w: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 сохранения здоровья детей</w:t>
      </w:r>
    </w:p>
    <w:p w:rsidR="00A407C3" w:rsidRDefault="00A407C3" w:rsidP="00A407C3">
      <w:pPr>
        <w:jc w:val="center"/>
        <w:rPr>
          <w:b/>
          <w:sz w:val="28"/>
          <w:szCs w:val="28"/>
        </w:rPr>
      </w:pPr>
    </w:p>
    <w:tbl>
      <w:tblPr>
        <w:tblW w:w="160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40"/>
        <w:gridCol w:w="141"/>
        <w:gridCol w:w="1420"/>
        <w:gridCol w:w="281"/>
        <w:gridCol w:w="144"/>
        <w:gridCol w:w="2268"/>
        <w:gridCol w:w="287"/>
        <w:gridCol w:w="3261"/>
        <w:gridCol w:w="138"/>
        <w:gridCol w:w="1846"/>
        <w:gridCol w:w="138"/>
        <w:gridCol w:w="1701"/>
        <w:gridCol w:w="146"/>
        <w:gridCol w:w="1559"/>
      </w:tblGrid>
      <w:tr w:rsidR="00A407C3" w:rsidTr="007572B7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Содержание контроля</w:t>
            </w:r>
          </w:p>
          <w:p w:rsidR="00A407C3" w:rsidRDefault="00A407C3" w:rsidP="007572B7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Вид контроля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7" w:rsidRDefault="007572B7" w:rsidP="007572B7">
            <w:pPr>
              <w:jc w:val="center"/>
              <w:rPr>
                <w:b/>
              </w:rPr>
            </w:pPr>
          </w:p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Методы контроля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B7" w:rsidRDefault="007572B7" w:rsidP="007572B7">
            <w:pPr>
              <w:jc w:val="center"/>
              <w:rPr>
                <w:b/>
              </w:rPr>
            </w:pPr>
          </w:p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Цель контроля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Объект контроля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Ответствен</w:t>
            </w:r>
            <w:r w:rsidR="007572B7">
              <w:rPr>
                <w:b/>
              </w:rPr>
              <w:t>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 xml:space="preserve">Отражение </w:t>
            </w:r>
          </w:p>
          <w:p w:rsidR="00A407C3" w:rsidRDefault="00A407C3" w:rsidP="007572B7">
            <w:pPr>
              <w:jc w:val="center"/>
              <w:rPr>
                <w:b/>
              </w:rPr>
            </w:pPr>
            <w:r>
              <w:rPr>
                <w:b/>
              </w:rPr>
              <w:t>результата</w:t>
            </w:r>
          </w:p>
        </w:tc>
      </w:tr>
      <w:tr w:rsidR="00A407C3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</w:pPr>
            <w: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Организация адаптационного периода. Взаимодействие педагогов с детьми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5670B0" w:rsidP="007572B7">
            <w:pPr>
              <w:jc w:val="both"/>
            </w:pPr>
            <w:r>
              <w:t>п</w:t>
            </w:r>
            <w:r w:rsidR="00A407C3">
              <w:t>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Наблюдение процесса взаимодействия педагогов с детьми в режимных моментах, фиксирование психологического и физического состояния вновь прибывших воспитанников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Выявить формы и методы взаимодействия ребёнок-взрослый в адаптационный период; проследить динамику психологической и физической адаптации воспитанников к условиям ДОУ.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F19" w:rsidRDefault="007572B7" w:rsidP="00A72F19">
            <w:pPr>
              <w:jc w:val="both"/>
            </w:pPr>
            <w:r>
              <w:t xml:space="preserve"> </w:t>
            </w:r>
            <w:r w:rsidR="00A72F19">
              <w:t xml:space="preserve">младшая группа </w:t>
            </w:r>
            <w:r>
              <w:t>«</w:t>
            </w:r>
            <w:r w:rsidR="00524E61">
              <w:t>Василек</w:t>
            </w:r>
            <w:r w:rsidR="00A72F19">
              <w:t>»,</w:t>
            </w:r>
            <w:r>
              <w:t xml:space="preserve"> </w:t>
            </w:r>
            <w:r w:rsidR="00A72F19">
              <w:t>средняя группа «Ромашка</w:t>
            </w:r>
            <w:r w:rsidR="00A407C3">
              <w:t>»</w:t>
            </w:r>
            <w:r w:rsidR="00A72F19">
              <w:t>,   средняя группа «Земляничка»,   средняя группа «Колокольчик»,   старшая группа</w:t>
            </w:r>
          </w:p>
          <w:p w:rsidR="00A72F19" w:rsidRDefault="00A72F19" w:rsidP="00A72F19">
            <w:pPr>
              <w:jc w:val="both"/>
            </w:pPr>
            <w:r>
              <w:t>«Лесовичок»,</w:t>
            </w:r>
          </w:p>
          <w:p w:rsidR="00A407C3" w:rsidRDefault="00A407C3" w:rsidP="00A72F19">
            <w:pPr>
              <w:jc w:val="both"/>
            </w:pPr>
            <w:r>
              <w:t xml:space="preserve"> ГКП.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старший воспитатель</w:t>
            </w:r>
          </w:p>
          <w:p w:rsidR="00A407C3" w:rsidRDefault="00524E61" w:rsidP="007572B7">
            <w:pPr>
              <w:jc w:val="both"/>
            </w:pPr>
            <w:r>
              <w:t>Журавлева О.Н.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Административный совет (далее АС)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</w:pPr>
            <w: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 xml:space="preserve">Проведение диагностического обследования воспитанников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Наблюдение педагогического процесса, анализ методов и приёмов, используемых педагогами при проведении обследования, наличие методических пособий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Выявление уровня проведения педагогами диагностического обследования, соответствие диагностического материала поставленным задачам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>в</w:t>
            </w:r>
            <w:r w:rsidR="00A407C3">
              <w:t>се возрастные группы</w:t>
            </w:r>
          </w:p>
          <w:p w:rsidR="00F71C5A" w:rsidRDefault="00F71C5A" w:rsidP="007572B7">
            <w:pPr>
              <w:jc w:val="both"/>
            </w:pPr>
          </w:p>
          <w:p w:rsidR="00F71C5A" w:rsidRDefault="00F71C5A" w:rsidP="007572B7">
            <w:pPr>
              <w:jc w:val="both"/>
            </w:pPr>
          </w:p>
          <w:p w:rsidR="00F71C5A" w:rsidRDefault="00F71C5A" w:rsidP="007572B7">
            <w:pPr>
              <w:jc w:val="both"/>
            </w:pPr>
          </w:p>
          <w:p w:rsidR="00F71C5A" w:rsidRDefault="00F71C5A" w:rsidP="007572B7">
            <w:pPr>
              <w:jc w:val="both"/>
            </w:pPr>
          </w:p>
          <w:p w:rsidR="00F71C5A" w:rsidRDefault="00F71C5A" w:rsidP="007572B7">
            <w:pPr>
              <w:jc w:val="both"/>
            </w:pPr>
          </w:p>
          <w:p w:rsidR="00F71C5A" w:rsidRDefault="00F71C5A" w:rsidP="007572B7">
            <w:pPr>
              <w:jc w:val="both"/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старший воспитатель</w:t>
            </w:r>
          </w:p>
          <w:p w:rsidR="00A407C3" w:rsidRPr="00D141DA" w:rsidRDefault="00F5531C" w:rsidP="007572B7">
            <w:pPr>
              <w:jc w:val="both"/>
            </w:pPr>
            <w:r>
              <w:t>Журавлева О.Н.</w:t>
            </w:r>
          </w:p>
          <w:p w:rsidR="00056CA9" w:rsidRPr="00D141DA" w:rsidRDefault="00056CA9" w:rsidP="007572B7">
            <w:pPr>
              <w:jc w:val="both"/>
            </w:pPr>
          </w:p>
          <w:p w:rsidR="00A407C3" w:rsidRDefault="00A407C3" w:rsidP="007572B7">
            <w:pPr>
              <w:jc w:val="both"/>
            </w:pPr>
            <w:r>
              <w:t xml:space="preserve">старший логопед </w:t>
            </w:r>
            <w:r w:rsidR="007572B7"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АС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Готовность РППС групп к началу учебного года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Наблюдение за организацией РППС в группах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Анализ соответствия организации РППС возрастным нормам воспитанников и требованиям СанПиН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>в</w:t>
            </w:r>
            <w:r w:rsidR="00A407C3">
              <w:t>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АС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Составление рабочих планов, оформление текущей документации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Изучение планов воспитательно-образовательной и коррекционной работы в группах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 xml:space="preserve">Определение качества комплексно-тематического и календарного планирования  педагогического процесса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>в</w:t>
            </w:r>
            <w:r w:rsidR="00A407C3">
              <w:t>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3EB" w:rsidRDefault="00EE43EB" w:rsidP="007572B7">
            <w:pPr>
              <w:jc w:val="both"/>
            </w:pPr>
            <w:r>
              <w:t>Журавлева О.Н.</w:t>
            </w:r>
          </w:p>
          <w:p w:rsidR="00A407C3" w:rsidRDefault="008C7E63" w:rsidP="007572B7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Методическое объединение (далее МО) педагогов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7572B7">
            <w:pPr>
              <w:jc w:val="both"/>
            </w:pPr>
            <w:r>
              <w:t>5</w:t>
            </w:r>
            <w:r w:rsidR="00A407C3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Подготовка и проведение родительских собраний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Посещение родительских собраний, анализ плана собрания и материалов к нему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Повышение эффективности подготовки и проведения родительских собраний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>в</w:t>
            </w:r>
            <w:r w:rsidR="00A407C3">
              <w:t>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Макеенкова Е.Е.</w:t>
            </w:r>
          </w:p>
          <w:p w:rsidR="00A407C3" w:rsidRDefault="00A407C3" w:rsidP="007572B7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АС</w:t>
            </w:r>
          </w:p>
        </w:tc>
      </w:tr>
      <w:tr w:rsidR="00A407C3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7572B7">
            <w:pPr>
              <w:jc w:val="both"/>
            </w:pPr>
            <w:r>
              <w:t>6</w:t>
            </w:r>
            <w:r w:rsidR="00A407C3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Подготовка педагогов к рабочему дню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Анализ плана работы на день, конспектов и пособий для проведения педагогического процесса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Выявление уровня готовности педагогов к рабочему дню, предупреждение нарушений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 xml:space="preserve"> </w:t>
            </w:r>
            <w:r w:rsidR="00A37413">
              <w:t>«Колокольчик», «Василёк», «Лесовичок</w:t>
            </w:r>
            <w:r w:rsidR="00A407C3">
              <w:t>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7572B7">
            <w:pPr>
              <w:jc w:val="both"/>
            </w:pPr>
            <w:r>
              <w:t>Журавлева О.Н.</w:t>
            </w:r>
            <w:r w:rsidR="00A407C3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АС</w:t>
            </w:r>
          </w:p>
        </w:tc>
      </w:tr>
      <w:tr w:rsidR="00A407C3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</w:tr>
      <w:tr w:rsidR="00A407C3" w:rsidTr="007572B7">
        <w:trPr>
          <w:trHeight w:val="11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7572B7">
            <w:pPr>
              <w:jc w:val="both"/>
            </w:pPr>
            <w:r>
              <w:t>7</w:t>
            </w:r>
            <w:r w:rsidR="00A407C3">
              <w:t>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B7495C">
            <w:pPr>
              <w:jc w:val="both"/>
            </w:pPr>
            <w:r>
              <w:t xml:space="preserve">Организация игровой деятельности в группах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7572B7">
            <w:pPr>
              <w:jc w:val="both"/>
            </w:pPr>
            <w:r>
              <w:t>предупредительный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8542E1">
            <w:pPr>
              <w:jc w:val="both"/>
            </w:pPr>
            <w:r>
              <w:t xml:space="preserve">Изучение планов, просмотр режимных мо ментов  в группах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B7495C" w:rsidP="008542E1">
            <w:pPr>
              <w:jc w:val="both"/>
            </w:pPr>
            <w:r>
              <w:t xml:space="preserve">Изучение уровня профессиональной готовности педагогов при применении в работе с детьми игровых методов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72F19" w:rsidP="007572B7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7572B7">
            <w:pPr>
              <w:jc w:val="both"/>
            </w:pPr>
            <w:r>
              <w:t>МО педагогов</w:t>
            </w:r>
          </w:p>
        </w:tc>
      </w:tr>
      <w:tr w:rsidR="008542E1" w:rsidTr="007572B7">
        <w:trPr>
          <w:trHeight w:val="1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8.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654E41">
            <w:pPr>
              <w:jc w:val="both"/>
            </w:pPr>
            <w:r>
              <w:t xml:space="preserve">Организация </w:t>
            </w:r>
            <w:r w:rsidR="00654E41">
              <w:t>проектной деятельности в группе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организацией и проведением познавательной деятельности в группах</w:t>
            </w:r>
          </w:p>
          <w:p w:rsidR="008542E1" w:rsidRDefault="008542E1" w:rsidP="008542E1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организации и проведения речевой работы с детьми в познавательно-исследовательской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  <w:rPr>
                <w:u w:val="single"/>
              </w:rPr>
            </w:pPr>
            <w:r>
              <w:t>п</w:t>
            </w:r>
            <w:r w:rsidR="008542E1">
              <w:t>одготовительные к школе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педагогов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9.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5670B0">
            <w:pPr>
              <w:jc w:val="both"/>
            </w:pPr>
            <w:r>
              <w:t xml:space="preserve">Организация и проведение </w:t>
            </w:r>
            <w:r w:rsidR="005670B0">
              <w:t>познавательно</w:t>
            </w:r>
            <w:r>
              <w:t>й деятельности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5670B0" w:rsidP="008542E1">
            <w:pPr>
              <w:jc w:val="both"/>
            </w:pPr>
            <w:r>
              <w:t>тематический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педагогическим процессом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5670B0">
            <w:pPr>
              <w:jc w:val="both"/>
            </w:pPr>
            <w:r>
              <w:t>Комплексный педагогический а</w:t>
            </w:r>
            <w:r w:rsidR="005670B0">
              <w:t>нализ организации познавательной</w:t>
            </w:r>
            <w:r>
              <w:t xml:space="preserve">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5670B0" w:rsidP="008542E1">
            <w:pPr>
              <w:jc w:val="both"/>
            </w:pPr>
            <w:r>
              <w:t>«Земляничка»</w:t>
            </w:r>
          </w:p>
          <w:p w:rsidR="005670B0" w:rsidRDefault="005670B0" w:rsidP="008542E1">
            <w:pPr>
              <w:jc w:val="both"/>
            </w:pPr>
            <w:r>
              <w:t>«Зайчонок»</w:t>
            </w:r>
          </w:p>
          <w:p w:rsidR="005670B0" w:rsidRDefault="005670B0" w:rsidP="008542E1">
            <w:pPr>
              <w:jc w:val="both"/>
            </w:pPr>
            <w:r>
              <w:t>«Жучок»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10.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CF51A4">
            <w:pPr>
              <w:jc w:val="both"/>
            </w:pPr>
            <w:r>
              <w:t xml:space="preserve">Организация и проведение образовательной деятельности по </w:t>
            </w:r>
          </w:p>
          <w:p w:rsidR="005670B0" w:rsidRDefault="005670B0" w:rsidP="00CF51A4">
            <w:pPr>
              <w:jc w:val="both"/>
            </w:pPr>
            <w:r>
              <w:t>ФЭМП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сравнительный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педагогическим процессом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CF51A4">
            <w:pPr>
              <w:jc w:val="both"/>
            </w:pPr>
            <w:r>
              <w:t xml:space="preserve">Комплексный педагогический анализ организованной образовательной деятельности по </w:t>
            </w:r>
            <w:r w:rsidR="005670B0">
              <w:t>ФЭМП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5670B0" w:rsidP="005670B0">
            <w:pPr>
              <w:jc w:val="both"/>
            </w:pPr>
            <w:r>
              <w:t>«Березка»</w:t>
            </w:r>
          </w:p>
          <w:p w:rsidR="005670B0" w:rsidRDefault="005670B0" w:rsidP="005670B0">
            <w:pPr>
              <w:jc w:val="both"/>
            </w:pPr>
            <w:r>
              <w:t>«Солнышко»</w:t>
            </w:r>
          </w:p>
          <w:p w:rsidR="005670B0" w:rsidRDefault="005670B0" w:rsidP="005670B0">
            <w:pPr>
              <w:jc w:val="both"/>
            </w:pPr>
            <w:r>
              <w:t>«Одуванчик»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14.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прогулки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Беседы с педагогами, наблюдение педагогического процесса, анализ плана прогулки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подготовки, организации, проведения, деятельности детей и воспитателя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16.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Соблюдение двигательного режима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Фронтальное посещение групп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соблюдения требований к двигательному режиму детей, личностно-ориентированный подход к определению двигательной нагрузки на ребёнка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17.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сюжетно-ролевой игры с детьми 6-7 лет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сравнительный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 сюжетно-ролевой игры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знаний и умений педагогов при организации и руководству сюжетно-ролевой игрой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6625DE" w:rsidP="008542E1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п</w:t>
            </w:r>
            <w:r w:rsidR="008542E1">
              <w:rPr>
                <w:u w:val="single"/>
              </w:rPr>
              <w:t xml:space="preserve">одготовительные группы: </w:t>
            </w:r>
          </w:p>
          <w:p w:rsidR="008542E1" w:rsidRDefault="00C92D92" w:rsidP="006625DE">
            <w:pPr>
              <w:jc w:val="both"/>
              <w:rPr>
                <w:u w:val="single"/>
              </w:rPr>
            </w:pPr>
            <w:r>
              <w:t>«С</w:t>
            </w:r>
            <w:r w:rsidR="006625DE">
              <w:t>олнышко</w:t>
            </w:r>
            <w:r w:rsidR="008542E1">
              <w:t>», «</w:t>
            </w:r>
            <w:r w:rsidR="006625DE">
              <w:t>Пчелка», «Жучок</w:t>
            </w:r>
            <w:r w:rsidR="008542E1">
              <w:t>», «</w:t>
            </w:r>
            <w:r w:rsidR="006625DE">
              <w:t>Березка</w:t>
            </w:r>
            <w:r w:rsidR="008542E1">
              <w:t>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18.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сюжетно-ролевой игры, как средства коррекции речи детей 5-6 лет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сравнительный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организации и проведения  сюжетно-ролевой игры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знаний и умений педагогов при организации сюжетно-ролевой игры, как средства развития речи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6625DE" w:rsidP="008542E1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с</w:t>
            </w:r>
            <w:r w:rsidR="008542E1">
              <w:rPr>
                <w:u w:val="single"/>
              </w:rPr>
              <w:t xml:space="preserve">таршие  группы: </w:t>
            </w:r>
          </w:p>
          <w:p w:rsidR="008542E1" w:rsidRDefault="008542E1" w:rsidP="006625DE">
            <w:pPr>
              <w:jc w:val="both"/>
              <w:rPr>
                <w:u w:val="single"/>
              </w:rPr>
            </w:pPr>
            <w:r>
              <w:t>«</w:t>
            </w:r>
            <w:r w:rsidR="006625DE">
              <w:t>Зайчонок</w:t>
            </w:r>
            <w:r>
              <w:t>», «</w:t>
            </w:r>
            <w:r w:rsidR="006625DE">
              <w:t>Одуванчик</w:t>
            </w:r>
            <w:r>
              <w:t>», «</w:t>
            </w:r>
            <w:r w:rsidR="006625DE">
              <w:t>Светлячок</w:t>
            </w:r>
            <w:r>
              <w:t>», «</w:t>
            </w:r>
            <w:r w:rsidR="006625DE">
              <w:t>Лесовичок</w:t>
            </w:r>
            <w:r>
              <w:t>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работы по трудовому воспитанию детей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планов и условий для организации трудовой деятельности детей, беседы с педагогами, наблюдение совместной и самостоятельной трудовой деятельности детей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планирования, условий, организации, соответствия видов трудовой деятельности возрасту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20.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Проведение оздоровительных мероприятий в режиме дня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Анализ плана оздоровительных мероприятий, наблюдение за проведением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качества планирования  и эффективности проведения оздоровительных мероприятий в группе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Проведение утренней гимнастики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педпроцессом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эффективности утренней гимнастики, её тренирующего эффекта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речевой работы в логопедических группах детского сада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итоговый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коррекционно-развивающей работы за первое полугодие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Выявление причин и факторов, определяющих качество педагогической работы по коррекции и развитию речи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Мозгалёва М.В. </w:t>
            </w:r>
          </w:p>
          <w:p w:rsidR="008542E1" w:rsidRDefault="00A2295A" w:rsidP="008542E1">
            <w:pPr>
              <w:jc w:val="both"/>
            </w:pPr>
            <w:r>
              <w:t>Журавлева О.Н.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новогодних утренников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проведением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уровня готовности педагогов и детей, степени вовлечённости родителей к проведению праздничных мероприятий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3D16EB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 педагогов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праздников и развлечений в дни зимних каникул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за подготовкой и проведением массовых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планов работы с детьми, организации досуговых мероприятий, их оздоровительной направленности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  <w:p w:rsidR="008542E1" w:rsidRDefault="008542E1" w:rsidP="008542E1">
            <w:pPr>
              <w:jc w:val="both"/>
            </w:pPr>
            <w:r>
              <w:t>муз.руковод.</w:t>
            </w:r>
          </w:p>
          <w:p w:rsidR="008542E1" w:rsidRDefault="008542E1" w:rsidP="008542E1">
            <w:pPr>
              <w:jc w:val="both"/>
            </w:pPr>
            <w:r>
              <w:t>педагоги групп</w:t>
            </w:r>
          </w:p>
          <w:p w:rsidR="008542E1" w:rsidRDefault="008542E1" w:rsidP="008542E1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прогулки в зимнее время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педпроцесса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содержания прогулки, её оздоровительной направленности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Общение воспитателя с детьми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Изучение особенностей общения воспитателей с детьми, выбор конструктивных форм общения при возможных </w:t>
            </w:r>
            <w:r>
              <w:lastRenderedPageBreak/>
              <w:t>затруднениях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A72F19" w:rsidP="008542E1">
            <w:pPr>
              <w:jc w:val="both"/>
            </w:pPr>
            <w:r>
              <w:lastRenderedPageBreak/>
              <w:t xml:space="preserve"> </w:t>
            </w:r>
            <w:r w:rsidR="008542E1">
              <w:t>«</w:t>
            </w:r>
            <w:r w:rsidR="003D16EB">
              <w:t>Василек</w:t>
            </w:r>
            <w:r w:rsidR="008542E1">
              <w:t xml:space="preserve">», </w:t>
            </w:r>
            <w:r w:rsidR="003D16EB">
              <w:t xml:space="preserve">   </w:t>
            </w:r>
            <w:r w:rsidR="008542E1">
              <w:t>«</w:t>
            </w:r>
            <w:r w:rsidR="003D16EB">
              <w:t>Колокольчик</w:t>
            </w:r>
            <w:r w:rsidR="008542E1">
              <w:t>»,</w:t>
            </w:r>
          </w:p>
          <w:p w:rsidR="008542E1" w:rsidRDefault="008542E1" w:rsidP="008542E1">
            <w:pPr>
              <w:jc w:val="both"/>
            </w:pPr>
            <w:r>
              <w:t>«</w:t>
            </w:r>
            <w:r w:rsidR="003D16EB">
              <w:t>Светлячок</w:t>
            </w:r>
            <w:r>
              <w:t>»</w:t>
            </w:r>
            <w:r w:rsidR="00A72F19">
              <w:t>,</w:t>
            </w:r>
          </w:p>
          <w:p w:rsidR="00A72F19" w:rsidRDefault="00A72F19" w:rsidP="008542E1">
            <w:pPr>
              <w:jc w:val="both"/>
            </w:pPr>
            <w:r>
              <w:t xml:space="preserve">  ГКП,</w:t>
            </w:r>
          </w:p>
          <w:p w:rsidR="008542E1" w:rsidRDefault="008542E1" w:rsidP="008542E1">
            <w:pPr>
              <w:jc w:val="both"/>
              <w:rPr>
                <w:u w:val="single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 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Дня здоровья в детском саду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Поиск нетрадиционных, нестандартных подходов к проблеме оздоровления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  <w:p w:rsidR="008542E1" w:rsidRDefault="008542E1" w:rsidP="008542E1">
            <w:pPr>
              <w:jc w:val="both"/>
            </w:pPr>
            <w:r>
              <w:t>инструктор физкультуры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Подготовка педагогов к проведению изобразительной деятельности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Уточнение форм и методов проведения образовательной деятельности, наличие наглядности, уровень готовности педагогов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EB" w:rsidRDefault="003D16EB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29.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РППС для развития художественно-эстетических навыков детей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условий для организации и проведения игровой деятельности в группе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условий для организации и проведения игровой деятельности в группе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Оформление текущей документации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Просмотр документации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качества оформления текущей документации группы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 МО педагогов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Планирование продуктивной  деятельности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планирования игровой деятельности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качества планирования игровой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занятий по лепке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</w:t>
            </w:r>
            <w:r w:rsidR="009D2C31">
              <w:t>.</w:t>
            </w:r>
            <w:r>
              <w:t>процесса, беседа с педагогами, изучение материалов и оборудования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анализ подбора материалов, деятельности детей и роли педагога, уровня сформированности у детей навыков исследовательской деятельности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подготовительные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педагогов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занятий по аппликации и ручному труду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1E679A" w:rsidP="008542E1">
            <w:pPr>
              <w:jc w:val="both"/>
            </w:pPr>
            <w:r>
              <w:t>О</w:t>
            </w:r>
            <w:r w:rsidR="008542E1">
              <w:t>перативный</w:t>
            </w: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беседы с педагогами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эффективности работы, проводимой педагогами по приобщению детей к здоровому образу жизни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старшие 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 педагогов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35.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питания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сформированности у детей навыков: подготовки к приёму пищи, культуры поведения за столом, организации дежурства.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Организация и проведение традиционных гимнастик в режиме дня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сравнительный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Фронтальное наблюдение педагогического процесса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 уровня эффективности проведения традиционных гимнастик в режиме дня группы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3D16EB" w:rsidP="008542E1">
            <w:pPr>
              <w:jc w:val="both"/>
            </w:pPr>
            <w:r>
              <w:t xml:space="preserve"> </w:t>
            </w:r>
            <w:r w:rsidR="008542E1">
              <w:t>«Берёзка», «Солнышко», «Жучок»</w:t>
            </w:r>
            <w:r>
              <w:t>,</w:t>
            </w:r>
          </w:p>
          <w:p w:rsidR="003D16EB" w:rsidRDefault="003D16EB" w:rsidP="008542E1">
            <w:pPr>
              <w:jc w:val="both"/>
            </w:pPr>
            <w:r>
              <w:t>«Пчелка»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педагогов</w:t>
            </w:r>
          </w:p>
        </w:tc>
      </w:tr>
      <w:tr w:rsidR="008542E1" w:rsidTr="007572B7"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542E1" w:rsidRDefault="008542E1" w:rsidP="008542E1">
            <w:pPr>
              <w:jc w:val="both"/>
            </w:pPr>
          </w:p>
        </w:tc>
        <w:tc>
          <w:tcPr>
            <w:tcW w:w="90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37.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музыкальных развлечений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беседы с педагогами</w:t>
            </w:r>
          </w:p>
          <w:p w:rsidR="008542E1" w:rsidRDefault="008542E1" w:rsidP="008542E1">
            <w:pPr>
              <w:jc w:val="both"/>
            </w:pP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эффективности работы педагогов при отборе речевого материала к сценариям праздников,  подготовке детей к публичным выступлениям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Мозгалёва М.В.</w:t>
            </w:r>
          </w:p>
          <w:p w:rsidR="008542E1" w:rsidRDefault="008542E1" w:rsidP="008542E1">
            <w:pPr>
              <w:jc w:val="both"/>
            </w:pPr>
            <w:r>
              <w:t>Селезнёва Т.М.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ПС, МО педагогов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38.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развивающей предметно-пространственной среды в группах младшего и среднего возраста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Наблюдение, беседы с педагогами, анализ планирования развития РППС в группе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изменения и развития ППС в соответствии с планом и возрастными особенностями воспитанников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6EB" w:rsidRDefault="003D16EB" w:rsidP="008542E1">
            <w:pPr>
              <w:jc w:val="both"/>
            </w:pPr>
            <w:r>
              <w:t>«Василек»</w:t>
            </w:r>
          </w:p>
          <w:p w:rsidR="008542E1" w:rsidRDefault="008542E1" w:rsidP="003D16EB">
            <w:pPr>
              <w:jc w:val="both"/>
            </w:pPr>
            <w:r>
              <w:t>«Ромашка», «</w:t>
            </w:r>
            <w:r w:rsidR="003D16EB">
              <w:t>Колокольчик», «Земляничка</w:t>
            </w:r>
            <w:r>
              <w:t>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39.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образовательной деятельности по формированию основ безопасности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педпроцесса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Уточнение качества и эффективности проведения образовательной деятельности по формированию основ безопасности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9D2C31" w:rsidP="008542E1">
            <w:pPr>
              <w:jc w:val="both"/>
            </w:pPr>
            <w:r>
              <w:rPr>
                <w:u w:val="single"/>
              </w:rPr>
              <w:t>п</w:t>
            </w:r>
            <w:r w:rsidR="008542E1">
              <w:rPr>
                <w:u w:val="single"/>
              </w:rPr>
              <w:t>одготовительные группы</w:t>
            </w:r>
            <w:r w:rsidR="008542E1">
              <w:t>:</w:t>
            </w:r>
          </w:p>
          <w:p w:rsidR="008542E1" w:rsidRDefault="008542E1" w:rsidP="008542E1">
            <w:pPr>
              <w:jc w:val="both"/>
            </w:pPr>
            <w:r>
              <w:t>«</w:t>
            </w:r>
            <w:r w:rsidR="009D2C31">
              <w:t>Солнышко</w:t>
            </w:r>
            <w:r>
              <w:t>», «</w:t>
            </w:r>
            <w:r w:rsidR="009D2C31">
              <w:t>Пчелка</w:t>
            </w:r>
            <w:r>
              <w:t>»,</w:t>
            </w:r>
          </w:p>
          <w:p w:rsidR="008542E1" w:rsidRDefault="008542E1" w:rsidP="009D2C31">
            <w:pPr>
              <w:jc w:val="both"/>
            </w:pPr>
            <w:r>
              <w:t>«</w:t>
            </w:r>
            <w:r w:rsidR="009D2C31">
              <w:t>Березка», «Жучок»</w:t>
            </w:r>
            <w:r>
              <w:t xml:space="preserve"> 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40.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прогулки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Наблюдение педагогического процесса, анализ планирования, проверка безопасности оборудования на </w:t>
            </w:r>
            <w:r>
              <w:lastRenderedPageBreak/>
              <w:t>участках, качество выносного материала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 xml:space="preserve">Анализ выполнения режима прогулки, соблюдения структурных компонентов прогулки, соблюдение нормы двигательной активности воспитанников, выявление сохранности и безопасности </w:t>
            </w:r>
            <w:r>
              <w:lastRenderedPageBreak/>
              <w:t>оборудования, качества выносного материала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lastRenderedPageBreak/>
              <w:t>в</w:t>
            </w:r>
            <w:r w:rsidR="008542E1">
              <w:t>се возрастные группы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41.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детской деятельности в уголке природы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целесообразности форм, методов и приёмов работы с детьми в уголке природы, уточнение наличия природного материала и оборудования для работы с ним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9D2C31" w:rsidP="008542E1">
            <w:pPr>
              <w:jc w:val="both"/>
            </w:pPr>
            <w:r w:rsidRPr="009D2C31">
              <w:rPr>
                <w:u w:val="single"/>
              </w:rPr>
              <w:t>с</w:t>
            </w:r>
            <w:r w:rsidR="008542E1" w:rsidRPr="009D2C31">
              <w:rPr>
                <w:u w:val="single"/>
              </w:rPr>
              <w:t>редние группы</w:t>
            </w:r>
            <w:r w:rsidR="008542E1">
              <w:t>:</w:t>
            </w:r>
          </w:p>
          <w:p w:rsidR="008542E1" w:rsidRDefault="009D2C31" w:rsidP="008542E1">
            <w:pPr>
              <w:jc w:val="both"/>
            </w:pPr>
            <w:r>
              <w:t>«Ромашка», «Колокольчик</w:t>
            </w:r>
            <w:r w:rsidR="008542E1">
              <w:t>»</w:t>
            </w:r>
            <w:r>
              <w:t>,</w:t>
            </w:r>
          </w:p>
          <w:p w:rsidR="009D2C31" w:rsidRDefault="009D2C31" w:rsidP="008542E1">
            <w:pPr>
              <w:jc w:val="both"/>
            </w:pPr>
            <w:r>
              <w:t>«Земляничка»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8542E1" w:rsidP="008542E1">
            <w:pPr>
              <w:jc w:val="both"/>
            </w:pPr>
          </w:p>
          <w:p w:rsidR="008542E1" w:rsidRDefault="008542E1" w:rsidP="008542E1">
            <w:pPr>
              <w:jc w:val="both"/>
            </w:pPr>
            <w:r>
              <w:t>42.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Состояние работы по повышению эффективности развития детей в игровой деятельности в системе реализации задач  формирования социально-коммуникативных навыков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тематический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анализ планирования, беседа с педагогами и детьми</w:t>
            </w:r>
          </w:p>
        </w:tc>
        <w:tc>
          <w:tcPr>
            <w:tcW w:w="3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эффективности игровых методов и  приёмов, используемых педагогами в системе реализации задач формирования социально-коммуникативных навыков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Pr="00FA6E24" w:rsidRDefault="009D2C31" w:rsidP="008542E1">
            <w:pPr>
              <w:jc w:val="both"/>
            </w:pPr>
            <w:r w:rsidRPr="00FA6E24">
              <w:t>старшая группа</w:t>
            </w:r>
          </w:p>
          <w:p w:rsidR="009D2C31" w:rsidRDefault="009D2C31" w:rsidP="008542E1">
            <w:pPr>
              <w:jc w:val="both"/>
            </w:pPr>
            <w:r>
              <w:t>«Светлячок»,</w:t>
            </w:r>
          </w:p>
          <w:p w:rsidR="008542E1" w:rsidRDefault="009D2C31" w:rsidP="009D2C31">
            <w:pPr>
              <w:jc w:val="both"/>
            </w:pPr>
            <w:r>
              <w:t>младшая группа «Василек</w:t>
            </w:r>
            <w:r w:rsidR="008542E1">
              <w:t xml:space="preserve">» 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 воспитатель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справка по итогам контроля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труда в природе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анализ планирования трудовой деятельности детей в природе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Уточнение качества оборудования для труда, предлагаемого детям, уровня сформированности трудовых умений и навыков детей, роли педагога в трудовой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Pr="006C4F54" w:rsidRDefault="006C4F54" w:rsidP="008542E1">
            <w:pPr>
              <w:jc w:val="both"/>
              <w:rPr>
                <w:u w:val="single"/>
              </w:rPr>
            </w:pPr>
            <w:r w:rsidRPr="006C4F54">
              <w:rPr>
                <w:u w:val="single"/>
              </w:rPr>
              <w:t>п</w:t>
            </w:r>
            <w:r w:rsidR="008542E1" w:rsidRPr="006C4F54">
              <w:rPr>
                <w:u w:val="single"/>
              </w:rPr>
              <w:t>одготовительные группы:</w:t>
            </w:r>
          </w:p>
          <w:p w:rsidR="008542E1" w:rsidRDefault="006C4F54" w:rsidP="008542E1">
            <w:pPr>
              <w:jc w:val="both"/>
            </w:pPr>
            <w:r>
              <w:t>«Солнышко</w:t>
            </w:r>
            <w:r w:rsidR="008542E1">
              <w:t>»</w:t>
            </w:r>
          </w:p>
          <w:p w:rsidR="008542E1" w:rsidRDefault="006C4F54" w:rsidP="008542E1">
            <w:pPr>
              <w:jc w:val="both"/>
            </w:pPr>
            <w:r>
              <w:t>«Пчелка</w:t>
            </w:r>
            <w:r w:rsidR="008542E1">
              <w:t>»</w:t>
            </w:r>
          </w:p>
          <w:p w:rsidR="008542E1" w:rsidRDefault="006C4F54" w:rsidP="008542E1">
            <w:pPr>
              <w:jc w:val="both"/>
            </w:pPr>
            <w:r>
              <w:t>«Березка</w:t>
            </w:r>
            <w:r w:rsidR="008542E1">
              <w:t>»</w:t>
            </w:r>
          </w:p>
          <w:p w:rsidR="008542E1" w:rsidRDefault="006C4F54" w:rsidP="008542E1">
            <w:pPr>
              <w:jc w:val="both"/>
            </w:pPr>
            <w:r>
              <w:t>«Жучок</w:t>
            </w:r>
            <w:r w:rsidR="008542E1">
              <w:t>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 ДОУ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Организация и проведение физкультурно-оздоровительной работы с детьми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1E679A" w:rsidP="008542E1">
            <w:pPr>
              <w:jc w:val="both"/>
            </w:pPr>
            <w:r>
              <w:t>т</w:t>
            </w:r>
            <w:r w:rsidR="008542E1">
              <w:t>ематический</w:t>
            </w: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планирования наблюдение педпроцесса, анализ заболеваемости детей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эффективности и качества физкультурно-оздоровительной работы с детьми,  уровня физического развития детей, уточнение уровня заболеваемости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в</w:t>
            </w:r>
            <w:r w:rsidR="008542E1">
              <w:t>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44.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образовательной деятельности в компьютерном классе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Наблюдение: за соблюдением норм СанПиН при работе детей за компьютером, анализ планирования занятий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Уточнение норм и требований СанПиН при работе детей за компьютером, определение уровня умений и навыков детей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A72F19" w:rsidP="008542E1">
            <w:pPr>
              <w:jc w:val="both"/>
            </w:pPr>
            <w:r>
              <w:t>с</w:t>
            </w:r>
            <w:r w:rsidR="008542E1">
              <w:t>таршие и подготовительные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B28" w:rsidRDefault="00606B28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МО, 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и проведение продуктивной деятельности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планирования, наблюдение педагогического процесса, анализ продуктов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эффективности методов и приёмов, используемых педагогами, уровень сформированности умений и навыков детей в продуктивной деятельности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FA6E24" w:rsidP="008542E1">
            <w:pPr>
              <w:jc w:val="both"/>
            </w:pPr>
            <w:r>
              <w:rPr>
                <w:u w:val="single"/>
              </w:rPr>
              <w:t>п</w:t>
            </w:r>
            <w:r w:rsidR="008542E1">
              <w:rPr>
                <w:u w:val="single"/>
              </w:rPr>
              <w:t>одготовительные группы</w:t>
            </w:r>
            <w:r w:rsidR="008542E1">
              <w:t>:</w:t>
            </w:r>
          </w:p>
          <w:p w:rsidR="008542E1" w:rsidRDefault="008542E1" w:rsidP="008542E1">
            <w:pPr>
              <w:jc w:val="both"/>
            </w:pPr>
            <w:r>
              <w:t>«</w:t>
            </w:r>
            <w:r w:rsidR="0039060D">
              <w:t>Солнышко</w:t>
            </w:r>
            <w:r>
              <w:t>»</w:t>
            </w:r>
          </w:p>
          <w:p w:rsidR="008542E1" w:rsidRDefault="0039060D" w:rsidP="008542E1">
            <w:pPr>
              <w:jc w:val="both"/>
            </w:pPr>
            <w:r>
              <w:t>«Пчелка</w:t>
            </w:r>
            <w:r w:rsidR="008542E1">
              <w:t>»</w:t>
            </w:r>
          </w:p>
          <w:p w:rsidR="008542E1" w:rsidRDefault="0039060D" w:rsidP="008542E1">
            <w:pPr>
              <w:jc w:val="both"/>
            </w:pPr>
            <w:r>
              <w:t>«Березка</w:t>
            </w:r>
            <w:r w:rsidR="008542E1">
              <w:t>»</w:t>
            </w:r>
          </w:p>
          <w:p w:rsidR="008542E1" w:rsidRDefault="0039060D" w:rsidP="008542E1">
            <w:pPr>
              <w:jc w:val="both"/>
            </w:pPr>
            <w:r>
              <w:t>«Жучок</w:t>
            </w:r>
            <w:r w:rsidR="008542E1">
              <w:t>»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МО, 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диагностического обследования детей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анализ методов и приёмов, используемых педагогами при проведении обследования, наличие методических пособий</w:t>
            </w:r>
          </w:p>
          <w:p w:rsidR="008542E1" w:rsidRDefault="008542E1" w:rsidP="008542E1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Выявление уровня проведения педагогами диагностического обследования, соответствие диагностического материала поставленным задачам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  <w:p w:rsidR="008542E1" w:rsidRDefault="00FA6E24" w:rsidP="008542E1">
            <w:pPr>
              <w:jc w:val="both"/>
            </w:pPr>
            <w:r>
              <w:t>Журавлева О.Н</w:t>
            </w:r>
            <w:r w:rsidR="008542E1">
              <w:t>.</w:t>
            </w:r>
          </w:p>
          <w:p w:rsidR="008542E1" w:rsidRDefault="008542E1" w:rsidP="008542E1">
            <w:pPr>
              <w:jc w:val="both"/>
            </w:pPr>
            <w:r>
              <w:t>старший логопед 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47.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Сотрудничество с семьёй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плана работы с родителями, обзор родительских уголков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эффективности работы с родителями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Использование физкультурного и игрового оборудования при проведении прогулки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Обзор физкультурного и игрового материала для проведения прогулки, беседы с воспитателями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Уточнение  функциональной подготовленности физкультурного и игрового оборудования и его использование при проведении прогулки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49.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Подготовка к проведению «Недели выпускника»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Фронтальное посещение подготовительных групп, беседы с воспитателями</w:t>
            </w:r>
          </w:p>
          <w:p w:rsidR="001E679A" w:rsidRDefault="001E679A" w:rsidP="008542E1">
            <w:pPr>
              <w:jc w:val="both"/>
            </w:pPr>
          </w:p>
          <w:p w:rsidR="001E679A" w:rsidRDefault="001E679A" w:rsidP="008542E1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Выявление уровня готовности детей к участию в мероприятиях в рамках «Недели выпускника»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Подготовительные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E24" w:rsidRDefault="00FA6E24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50.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Подготовка прогулочных участков к летнему оздоровительному периоду; к городскому смотру-конкурсу «Лучший прогулочный участок»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Осмотр участков: оборудование, зелёные насаждения, клумбы, определение мест для подвижных игр, наличие спортивного оборудования и т.д., беседы с воспитателями, изучение плана развития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готовности прогулочных участков к летнему оздоровительному периоду, к участию в городском смотре-конкурсе: «Лучший прогулочный участок детского сада»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Заведующий</w:t>
            </w:r>
          </w:p>
          <w:p w:rsidR="008542E1" w:rsidRDefault="008542E1" w:rsidP="008542E1">
            <w:pPr>
              <w:jc w:val="both"/>
            </w:pPr>
            <w:r>
              <w:t>старший 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51.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Диагностика психологической готовности детей подготовительных групп к обучению в школе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 xml:space="preserve">Наблюдение педагогического процесса, анализ методов и приёмов, используемых педагогом-психологом при проведении обследования, наличие методических пособий и материалов, беседа с педагогом, создание педагогических условий для проведения диагностики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Выявление уровня проводимого диагностического обследования, соответствие используемого инструментария поставленным задачам, создание психолого-педагогических условий для определения психологической готовности выпускников подготовительных групп к обучению в школе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Подготовительные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E24" w:rsidRDefault="00FA6E24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52.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Оформление отчётной документации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Просмотр документации, беседа с педагогами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качества оформления отчётной документации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E24" w:rsidRDefault="00FA6E24" w:rsidP="008542E1">
            <w:pPr>
              <w:jc w:val="both"/>
            </w:pPr>
            <w:r>
              <w:t>Журавлева О.Н.</w:t>
            </w:r>
          </w:p>
          <w:p w:rsidR="008542E1" w:rsidRDefault="008542E1" w:rsidP="008542E1">
            <w:pPr>
              <w:jc w:val="both"/>
            </w:pPr>
            <w:r>
              <w:t>Мозгалёва М.В.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1602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Июнь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53.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Проведение музыкально-спортивного развлечения, посвящённого Дню защиты детей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Наблюдение педагогического процесса, изучение сценария праздника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уровня готовности педагогов, эмоционального  состояния  детей, подготовки материалов, атрибутов,  степени вовлечённости родителей к проведению праздничного  мероприятия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lastRenderedPageBreak/>
              <w:t>54.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Организация системы закаливания в летний оздоровительный период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Изучение методов, приёмов, графиков, схем  проведения закаливающих процедур, создания условий, наличие оборудования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уровня теоретической и практической готовности педагогов групп к проведению закаливающих мероприятий с детьми в летний оздоровительный период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E1" w:rsidRDefault="00FA6E24" w:rsidP="00FA6E24">
            <w:pPr>
              <w:jc w:val="both"/>
            </w:pPr>
            <w:r>
              <w:t>Журавлева О.Н.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АС, МО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55.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Выполнение режима дня и соблюдение режима двигательной активности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предупредительный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Фронтальное наблюдение за выполнением режима в возрастных группах, беседы с педагогами, хронометраж двигательной активности детей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Анализ соблюдения режима дня и двигательной активности детей в соответствии с возрастными и физиологическими особенностями воспитанников, предупреждение  возможных нарушений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МО воспитателей</w:t>
            </w:r>
          </w:p>
        </w:tc>
      </w:tr>
      <w:tr w:rsidR="008542E1" w:rsidTr="007572B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56.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Подготовка и проведение детских музыкально-физкультурных-досуговых мероприятий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оперативный</w:t>
            </w:r>
          </w:p>
        </w:tc>
        <w:tc>
          <w:tcPr>
            <w:tcW w:w="2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Изучение сценариев и конспектов мероприятий с детьми, наблюдение педагогического процесса, беседы с педагогами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Определение  качества подготовки педагогов к проведению досуговых мероприятий с детьми в летний оздоровительный период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Все возрастные группы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2E1" w:rsidRDefault="008542E1" w:rsidP="008542E1">
            <w:pPr>
              <w:jc w:val="both"/>
            </w:pPr>
            <w:r>
              <w:t>АС</w:t>
            </w:r>
          </w:p>
        </w:tc>
      </w:tr>
    </w:tbl>
    <w:p w:rsidR="00A407C3" w:rsidRDefault="00A407C3" w:rsidP="007572B7">
      <w:pPr>
        <w:ind w:left="720"/>
        <w:rPr>
          <w:sz w:val="28"/>
          <w:szCs w:val="28"/>
        </w:rPr>
      </w:pPr>
    </w:p>
    <w:p w:rsidR="00A407C3" w:rsidRDefault="00A407C3" w:rsidP="007572B7">
      <w:pPr>
        <w:ind w:left="720"/>
        <w:rPr>
          <w:sz w:val="28"/>
          <w:szCs w:val="28"/>
        </w:rPr>
      </w:pPr>
    </w:p>
    <w:p w:rsidR="00A407C3" w:rsidRDefault="00A407C3" w:rsidP="007572B7">
      <w:pPr>
        <w:ind w:left="720"/>
        <w:rPr>
          <w:sz w:val="28"/>
          <w:szCs w:val="28"/>
        </w:rPr>
      </w:pPr>
    </w:p>
    <w:p w:rsidR="00A407C3" w:rsidRDefault="00A407C3" w:rsidP="00A407C3">
      <w:pPr>
        <w:jc w:val="center"/>
        <w:rPr>
          <w:rFonts w:eastAsia="SimSun"/>
          <w:b/>
          <w:bCs/>
          <w:sz w:val="32"/>
          <w:szCs w:val="32"/>
          <w:lang w:eastAsia="zh-CN"/>
        </w:rPr>
      </w:pPr>
    </w:p>
    <w:p w:rsidR="00A407C3" w:rsidRDefault="00A407C3" w:rsidP="00A407C3">
      <w:pPr>
        <w:jc w:val="center"/>
        <w:rPr>
          <w:rFonts w:eastAsia="SimSun"/>
          <w:b/>
          <w:bCs/>
          <w:sz w:val="32"/>
          <w:szCs w:val="32"/>
          <w:lang w:eastAsia="zh-CN"/>
        </w:rPr>
      </w:pPr>
    </w:p>
    <w:p w:rsidR="00A407C3" w:rsidRDefault="00A407C3" w:rsidP="00A407C3">
      <w:pPr>
        <w:jc w:val="center"/>
        <w:rPr>
          <w:b/>
          <w:sz w:val="28"/>
          <w:szCs w:val="28"/>
          <w:lang w:eastAsia="ru-RU"/>
        </w:rPr>
      </w:pPr>
    </w:p>
    <w:p w:rsidR="00A407C3" w:rsidRPr="007F071E" w:rsidRDefault="00A407C3" w:rsidP="007F071E">
      <w:pPr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ind w:left="720"/>
        <w:rPr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jc w:val="both"/>
        <w:rPr>
          <w:b/>
          <w:i/>
          <w:sz w:val="28"/>
          <w:szCs w:val="28"/>
        </w:rPr>
      </w:pPr>
    </w:p>
    <w:p w:rsidR="00A407C3" w:rsidRDefault="00A407C3" w:rsidP="00A407C3">
      <w:pPr>
        <w:suppressAutoHyphens w:val="0"/>
        <w:rPr>
          <w:b/>
          <w:bCs/>
          <w:sz w:val="28"/>
          <w:szCs w:val="28"/>
        </w:rPr>
        <w:sectPr w:rsidR="00A407C3">
          <w:pgSz w:w="16838" w:h="11906" w:orient="landscape"/>
          <w:pgMar w:top="709" w:right="1134" w:bottom="1134" w:left="1134" w:header="709" w:footer="709" w:gutter="0"/>
          <w:cols w:space="720"/>
        </w:sectPr>
      </w:pPr>
    </w:p>
    <w:p w:rsidR="00A407C3" w:rsidRDefault="003421F0" w:rsidP="00A40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4.2.</w:t>
      </w:r>
      <w:r w:rsidR="00A407C3">
        <w:rPr>
          <w:b/>
          <w:bCs/>
          <w:sz w:val="28"/>
          <w:szCs w:val="28"/>
        </w:rPr>
        <w:t xml:space="preserve">  Циклограмма</w:t>
      </w:r>
    </w:p>
    <w:p w:rsidR="00A407C3" w:rsidRDefault="00A407C3" w:rsidP="00A40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проведения  оперативного контроля</w:t>
      </w:r>
    </w:p>
    <w:p w:rsidR="00A407C3" w:rsidRDefault="00A407C3" w:rsidP="00A407C3">
      <w:pPr>
        <w:jc w:val="center"/>
        <w:rPr>
          <w:b/>
          <w:bCs/>
          <w:i/>
          <w:sz w:val="28"/>
          <w:szCs w:val="28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2"/>
        <w:gridCol w:w="566"/>
        <w:gridCol w:w="564"/>
        <w:gridCol w:w="566"/>
        <w:gridCol w:w="637"/>
        <w:gridCol w:w="563"/>
        <w:gridCol w:w="564"/>
        <w:gridCol w:w="567"/>
        <w:gridCol w:w="566"/>
        <w:gridCol w:w="564"/>
        <w:gridCol w:w="566"/>
      </w:tblGrid>
      <w:tr w:rsidR="00A407C3" w:rsidTr="00A407C3">
        <w:trPr>
          <w:cantSplit/>
          <w:trHeight w:val="300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lang w:eastAsia="zh-CN"/>
              </w:rPr>
            </w:pPr>
            <w:r>
              <w:rPr>
                <w:b/>
                <w:bCs/>
              </w:rPr>
              <w:t>МЕСЯЦ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lang w:eastAsia="zh-CN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>
              <w:rPr>
                <w:b/>
                <w:bCs/>
                <w:sz w:val="28"/>
                <w:szCs w:val="28"/>
                <w:lang w:val="en-US"/>
              </w:rPr>
              <w:t>IX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X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XI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XII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I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II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</w:t>
            </w:r>
          </w:p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V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VI</w:t>
            </w:r>
          </w:p>
        </w:tc>
      </w:tr>
      <w:tr w:rsidR="00A407C3" w:rsidTr="00A407C3">
        <w:trPr>
          <w:cantSplit/>
          <w:trHeight w:val="418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lang w:eastAsia="zh-CN"/>
              </w:rPr>
            </w:pPr>
            <w:r>
              <w:rPr>
                <w:b/>
                <w:bCs/>
              </w:rPr>
              <w:t>РАЗДЕЛ  КОНТРОЛЯ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7C3" w:rsidRDefault="00A407C3">
            <w:pPr>
              <w:suppressAutoHyphens w:val="0"/>
              <w:rPr>
                <w:b/>
                <w:bCs/>
                <w:sz w:val="28"/>
                <w:szCs w:val="28"/>
                <w:lang w:val="en-US" w:eastAsia="zh-CN"/>
              </w:rPr>
            </w:pPr>
          </w:p>
        </w:tc>
      </w:tr>
      <w:tr w:rsidR="00A407C3" w:rsidTr="00A407C3">
        <w:trPr>
          <w:cantSplit/>
          <w:trHeight w:val="705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bCs/>
                <w:i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адаптационного периода в группах младшего и среднего возраста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Планирование и организация работы с родителями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диагностического обследования детей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Оформление и ведение текущей документации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Готовность  РППС групп и участков к началу учебного года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br/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логопедического часа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игровой деятельности в группах младшего и среднего возраста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музыкальных развлечений и утренников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игровой деятельности в группах старшего возраста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Создание условий для реализации задач речевого развития детей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Проведение оздоровительных мероприятий в режиме дня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эффективность логопедических занятий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Уровень сформированности культурно-гигиенических навыков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физкультурной образовательной деятельности на воздухе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Взаимодействие участников коррекционно-педагогического процесса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Формы и методы проведения логопедического обследования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rPr>
          <w:trHeight w:val="444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val="en-US" w:eastAsia="zh-CN"/>
              </w:rPr>
            </w:pPr>
            <w:r>
              <w:rPr>
                <w:bCs/>
                <w:sz w:val="28"/>
                <w:szCs w:val="28"/>
              </w:rPr>
              <w:t>Организация игр на воздухе</w:t>
            </w:r>
          </w:p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A407C3" w:rsidTr="00A407C3">
        <w:trPr>
          <w:trHeight w:val="444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lastRenderedPageBreak/>
              <w:t>Охрана жизни и здоровья дошкольников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rPr>
          <w:trHeight w:val="444"/>
        </w:trPr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Санитарное состояние помещений группы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5C1B8E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РАЗДЕЛ КОНТРОЛЯ</w:t>
            </w:r>
          </w:p>
          <w:p w:rsidR="00A407C3" w:rsidRDefault="00A407C3">
            <w:pPr>
              <w:spacing w:line="276" w:lineRule="auto"/>
              <w:rPr>
                <w:b/>
                <w:bCs/>
                <w:i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         </w:t>
            </w:r>
            <w:r>
              <w:rPr>
                <w:b/>
                <w:bCs/>
                <w:sz w:val="28"/>
                <w:szCs w:val="28"/>
              </w:rPr>
              <w:t>МЕСЯЦ</w:t>
            </w:r>
            <w:r>
              <w:rPr>
                <w:bCs/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lang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IX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XI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XII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407C3" w:rsidRDefault="00A407C3" w:rsidP="005C1B8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VI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Соблюдение режима прогулки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Повышение деловой квалификации и педагогического мастерства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07C3" w:rsidRDefault="00A407C3">
            <w:pPr>
              <w:spacing w:line="276" w:lineRule="auto"/>
              <w:ind w:left="113" w:right="113"/>
              <w:jc w:val="right"/>
              <w:rPr>
                <w:b/>
                <w:bCs/>
                <w:i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Работа по формированию ЗКР у старших дошкольников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спортивных игр и праздников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театрализованных игр в группах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занятий по изобразительной 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Физкультурно-оздоровительная работа в режиме дня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Соблюдение режима дня и организация работы группы с учётом специфики сезона, дня недели, общего настроения детей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Подготовка и проведение родительских собраний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Эффективность использования спортивного оборудования на прогулке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Уровень сформированности у детей навыков самообслуживания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Подготовка и проведение Недели выпускника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Подготовка прогулочных участков к летнему оздоровительному периоду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Уровень педагогического мастерства и состояние учебно-воспитательного процесса у аттестуемых педагогов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Проведение Дня здоровья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 xml:space="preserve">Преемственность в работе детского сада </w:t>
            </w:r>
            <w:r>
              <w:rPr>
                <w:bCs/>
                <w:sz w:val="28"/>
                <w:szCs w:val="28"/>
              </w:rPr>
              <w:lastRenderedPageBreak/>
              <w:t>и семьи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lastRenderedPageBreak/>
              <w:t>Анализ детских работ по изобразительной деятельности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Продолжительность непосредственно образовательной деятельности в разных возрастных группах, её соответствие графику и гигиеническим требованиям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Организация и проведение кружковой работы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  <w:r>
              <w:rPr>
                <w:bCs/>
                <w:sz w:val="28"/>
                <w:szCs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jc w:val="center"/>
              <w:rPr>
                <w:bCs/>
                <w:sz w:val="28"/>
                <w:szCs w:val="28"/>
                <w:lang w:eastAsia="zh-CN"/>
              </w:rPr>
            </w:pPr>
          </w:p>
        </w:tc>
      </w:tr>
      <w:tr w:rsidR="00A407C3" w:rsidTr="00A407C3"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Cs/>
                <w:sz w:val="32"/>
                <w:szCs w:val="32"/>
                <w:lang w:eastAsia="zh-CN"/>
              </w:rPr>
            </w:pPr>
            <w:r>
              <w:rPr>
                <w:bCs/>
                <w:sz w:val="32"/>
                <w:szCs w:val="32"/>
              </w:rPr>
              <w:t>6</w:t>
            </w:r>
          </w:p>
        </w:tc>
      </w:tr>
    </w:tbl>
    <w:p w:rsidR="00A407C3" w:rsidRDefault="00A407C3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Default="003F17D0" w:rsidP="00A407C3">
      <w:pPr>
        <w:suppressAutoHyphens w:val="0"/>
        <w:rPr>
          <w:bCs/>
          <w:sz w:val="28"/>
          <w:szCs w:val="28"/>
          <w:lang w:val="en-US"/>
        </w:rPr>
      </w:pPr>
    </w:p>
    <w:p w:rsidR="003F17D0" w:rsidRPr="003F17D0" w:rsidRDefault="003F17D0" w:rsidP="00A407C3">
      <w:pPr>
        <w:suppressAutoHyphens w:val="0"/>
        <w:rPr>
          <w:bCs/>
          <w:sz w:val="28"/>
          <w:szCs w:val="28"/>
          <w:lang w:val="en-US"/>
        </w:rPr>
        <w:sectPr w:rsidR="003F17D0" w:rsidRPr="003F17D0">
          <w:pgSz w:w="11906" w:h="16838"/>
          <w:pgMar w:top="1134" w:right="709" w:bottom="1134" w:left="1134" w:header="709" w:footer="709" w:gutter="0"/>
          <w:cols w:space="720"/>
        </w:sectPr>
      </w:pPr>
    </w:p>
    <w:p w:rsidR="00F446E4" w:rsidRDefault="00F446E4" w:rsidP="00F44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</w:p>
    <w:p w:rsidR="00F446E4" w:rsidRDefault="00F446E4" w:rsidP="00F446E4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A407C3">
        <w:rPr>
          <w:b/>
          <w:sz w:val="28"/>
          <w:szCs w:val="28"/>
        </w:rPr>
        <w:t xml:space="preserve">4.2.3. </w:t>
      </w:r>
      <w:r>
        <w:rPr>
          <w:b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График оперативного контроля учителей-логопедов на 2019- 2020 учебный год</w:t>
      </w:r>
    </w:p>
    <w:p w:rsidR="00F446E4" w:rsidRDefault="00F446E4" w:rsidP="00F446E4">
      <w:pPr>
        <w:rPr>
          <w:b/>
          <w:bCs/>
          <w:sz w:val="28"/>
          <w:szCs w:val="28"/>
        </w:rPr>
      </w:pPr>
    </w:p>
    <w:p w:rsidR="00F446E4" w:rsidRDefault="00F446E4" w:rsidP="00F446E4">
      <w:pPr>
        <w:rPr>
          <w:b/>
          <w:bCs/>
          <w:sz w:val="28"/>
          <w:szCs w:val="28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85"/>
        <w:gridCol w:w="1440"/>
        <w:gridCol w:w="1440"/>
        <w:gridCol w:w="1440"/>
        <w:gridCol w:w="1440"/>
        <w:gridCol w:w="1260"/>
        <w:gridCol w:w="1260"/>
        <w:gridCol w:w="1260"/>
        <w:gridCol w:w="1260"/>
        <w:gridCol w:w="1080"/>
      </w:tblGrid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Группа/логопед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сентябрь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октябрь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tabs>
                <w:tab w:val="left" w:pos="1692"/>
              </w:tabs>
              <w:rPr>
                <w:lang w:eastAsia="zh-CN"/>
              </w:rPr>
            </w:pPr>
            <w:r w:rsidRPr="00F446E4">
              <w:t>ноябрь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декабрь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январь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февраль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март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апрель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май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июнь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>Тарарацкая С.П. "Земляничка"</w:t>
            </w:r>
          </w:p>
          <w:p w:rsidR="00F446E4" w:rsidRPr="00DC1A91" w:rsidRDefault="00F446E4">
            <w:pPr>
              <w:rPr>
                <w:lang w:eastAsia="zh-CN"/>
              </w:rPr>
            </w:pPr>
            <w:r w:rsidRPr="00F446E4">
              <w:t>Средняя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Организация адаптационного периода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jc w:val="both"/>
              <w:rPr>
                <w:lang w:eastAsia="zh-CN"/>
              </w:rPr>
            </w:pPr>
            <w:r w:rsidRPr="00F446E4">
              <w:t>Готовность документации к новому учебному году.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Мониторинг развития речи подготовительной группы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>Мергалиева Н.Р.</w:t>
            </w:r>
          </w:p>
          <w:p w:rsidR="00F446E4" w:rsidRPr="00F446E4" w:rsidRDefault="00F446E4">
            <w:r w:rsidRPr="00F446E4">
              <w:t xml:space="preserve">"Березка"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подготовительная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Ромаданова Л.О. "Колокольчик"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средняя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Организация адаптационного периода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Мониторинг развития речи подготовительной группы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Кварацхелия Н.Ю. "Солнышко" подготовительная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Агафонова О.Я. "Светлячок" </w:t>
            </w:r>
          </w:p>
          <w:p w:rsidR="00F446E4" w:rsidRDefault="00F446E4">
            <w:r w:rsidRPr="00F446E4">
              <w:t>старшая группа</w:t>
            </w:r>
          </w:p>
          <w:p w:rsidR="00F446E4" w:rsidRDefault="00F446E4"/>
          <w:p w:rsidR="00F446E4" w:rsidRDefault="00F446E4"/>
          <w:p w:rsidR="00F446E4" w:rsidRDefault="00F446E4"/>
          <w:p w:rsidR="00F446E4" w:rsidRDefault="00F446E4"/>
          <w:p w:rsidR="007058F9" w:rsidRPr="00F446E4" w:rsidRDefault="007058F9">
            <w:pPr>
              <w:rPr>
                <w:lang w:eastAsia="zh-C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lastRenderedPageBreak/>
              <w:t>Организация адаптационного периода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lastRenderedPageBreak/>
              <w:t>"Пчелка"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 подготовительная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Готовность документации к новому учебному году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>Васильева О.Н.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"Лесовичок" подготовительная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Организация адаптационного периода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Готовность документации к новому учебному году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Мониторинг развития речи подготовительной группы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индивидуальных тетрадей детей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Мозгалева М.В. "Зайчонок"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старшая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Готовность документации к новому учебному году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Полякова Т.А. "Ромашка"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средняя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Формы и методы обследования детей с ТНР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индивидуальных тетрадей детей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Серебрякава А.А. "Одуванчик"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старшая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Формы и методы обследования детей с ТНР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Готовность документации к новому учебному году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Индивидуальная карта развития для детей с ЗПР и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индивидуальных тетрадей детей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t xml:space="preserve">Валеткина Е.А. "Жучок" 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>подготовительная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Готовность документации к новому учебному </w:t>
            </w:r>
            <w:r w:rsidRPr="00F446E4">
              <w:lastRenderedPageBreak/>
              <w:t>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lastRenderedPageBreak/>
              <w:t xml:space="preserve">Индивидуальная карта развития для детей с ЗПР и </w:t>
            </w:r>
            <w:r w:rsidRPr="00F446E4">
              <w:lastRenderedPageBreak/>
              <w:t>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</w:t>
            </w:r>
            <w:r w:rsidRPr="00F446E4">
              <w:lastRenderedPageBreak/>
              <w:t>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lastRenderedPageBreak/>
              <w:t>Ведение индивидуальных тетрадей детей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</w:tr>
      <w:tr w:rsidR="00F446E4" w:rsidTr="00F446E4"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rFonts w:eastAsia="SimSun"/>
                <w:lang w:eastAsia="zh-CN"/>
              </w:rPr>
            </w:pPr>
            <w:r w:rsidRPr="00F446E4">
              <w:lastRenderedPageBreak/>
              <w:t>Бибина Д.А. "Василек"</w:t>
            </w:r>
          </w:p>
          <w:p w:rsidR="00F446E4" w:rsidRPr="00F446E4" w:rsidRDefault="00F446E4">
            <w:pPr>
              <w:rPr>
                <w:lang w:eastAsia="zh-CN"/>
              </w:rPr>
            </w:pPr>
            <w:r w:rsidRPr="00F446E4">
              <w:t xml:space="preserve"> вторая младшая группа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Организация адаптационного периода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Готовность документации к новому учебному году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Мониторинг развития речи подготовительной группы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Портфолио учителя-логопеда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Ведение тетради взаимосвязи с воспитателем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E4" w:rsidRPr="00F446E4" w:rsidRDefault="00F446E4">
            <w:pPr>
              <w:rPr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Анализ динамики речевого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6E4" w:rsidRPr="00F446E4" w:rsidRDefault="00F446E4">
            <w:pPr>
              <w:rPr>
                <w:lang w:eastAsia="zh-CN"/>
              </w:rPr>
            </w:pPr>
            <w:r w:rsidRPr="00F446E4">
              <w:t>Проведение индивидуальных занятий</w:t>
            </w:r>
          </w:p>
        </w:tc>
      </w:tr>
    </w:tbl>
    <w:p w:rsidR="00F446E4" w:rsidRDefault="00F446E4" w:rsidP="00A407C3">
      <w:pPr>
        <w:jc w:val="center"/>
        <w:rPr>
          <w:b/>
          <w:bCs/>
          <w:i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i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i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i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i/>
          <w:sz w:val="28"/>
          <w:szCs w:val="28"/>
          <w:u w:val="single"/>
        </w:rPr>
      </w:pPr>
    </w:p>
    <w:p w:rsidR="00D223AF" w:rsidRDefault="00D223AF" w:rsidP="00F446E4">
      <w:pPr>
        <w:rPr>
          <w:b/>
          <w:bCs/>
          <w:sz w:val="28"/>
          <w:szCs w:val="28"/>
          <w:u w:val="single"/>
        </w:rPr>
      </w:pPr>
    </w:p>
    <w:p w:rsidR="00D223AF" w:rsidRDefault="00D223AF" w:rsidP="00A407C3">
      <w:pPr>
        <w:jc w:val="center"/>
        <w:rPr>
          <w:b/>
          <w:bCs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en-US"/>
        </w:rPr>
        <w:t>V</w:t>
      </w:r>
      <w:r>
        <w:rPr>
          <w:b/>
          <w:bCs/>
          <w:sz w:val="28"/>
          <w:szCs w:val="28"/>
          <w:u w:val="single"/>
        </w:rPr>
        <w:t>. Организация  работы  с родителями</w:t>
      </w:r>
    </w:p>
    <w:p w:rsidR="00A407C3" w:rsidRDefault="00A407C3" w:rsidP="00A407C3">
      <w:pPr>
        <w:jc w:val="center"/>
        <w:rPr>
          <w:b/>
          <w:bCs/>
          <w:sz w:val="28"/>
          <w:szCs w:val="28"/>
          <w:u w:val="single"/>
        </w:rPr>
      </w:pPr>
    </w:p>
    <w:p w:rsidR="00A407C3" w:rsidRDefault="00A407C3" w:rsidP="00A407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   Перспективный план работы с родителями на учебный год</w:t>
      </w:r>
    </w:p>
    <w:p w:rsidR="00A407C3" w:rsidRDefault="00A407C3" w:rsidP="00A407C3">
      <w:pPr>
        <w:jc w:val="center"/>
        <w:rPr>
          <w:b/>
          <w:bCs/>
          <w:sz w:val="32"/>
          <w:szCs w:val="32"/>
        </w:rPr>
      </w:pPr>
    </w:p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7"/>
        <w:gridCol w:w="4822"/>
        <w:gridCol w:w="2440"/>
        <w:gridCol w:w="2340"/>
        <w:gridCol w:w="1611"/>
      </w:tblGrid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Название</w:t>
            </w:r>
          </w:p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Цель проведения мероприятия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Участники</w:t>
            </w:r>
          </w:p>
          <w:p w:rsidR="00A407C3" w:rsidRDefault="00A407C3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Ответственные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zh-CN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Сроки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Оформление информационных стендов в группах, в холлах детского сада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Распространение педагогических знаний среди родителей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родительского внимания к вопросам воспитания, жизни ребёнка в детском саду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r w:rsidR="00BB7206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август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Проведение конкурса среди групп на лучшее оформление информации для родителей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внимания педагогов к вопросам взаимодействия с семьями воспитанников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Презентация детского сада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родителей и детей друг с другом, с педагогическим коллективом детского сада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положительного имиджа детского сада в сознании родителей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доброжелательного отношения родителей к детскому саду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вновь зачисленных 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Анкетирование «Давайте познакомимся»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Получение и анализ первичной информации о ребёнке и его семье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вновь зачисленных 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«Первый раз в детский сад»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Консультирование родителей об особенностях поведения ребёнка во время адаптации к условиям детского сада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единого подхода к соблюдению режима дня, вопросам воспитания детей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вновь зачисленных 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«Всё о детском питании»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единого подхода к правилам питания ребёнка в детском саду и дома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первой и второй младших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Родительское собрание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* Знакомство родителей с правилами посещения детского сада, результатами адаптации детей в группе, задачами воспитания, </w:t>
            </w:r>
            <w:r>
              <w:rPr>
                <w:sz w:val="28"/>
                <w:szCs w:val="28"/>
              </w:rPr>
              <w:lastRenderedPageBreak/>
              <w:t>развития и коррекции на год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* Выборы  родительского комитета детского сада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Родители первой младшей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Педагоги группы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Групповые родительские собрания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родителей с задачами воспитания, обучения и коррекции на учебный год. Психологическими и возрастными особенностями детей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Выборы родительских комитетов групп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Логопеды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Заседание родительского комитета ДОУ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администрации с новым составом родительского комитета ДОУ;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Создание благоприятных условий для вовлечения родителей в деятельность ДОУ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Члены родительского комитета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«Кризис трёхлеток. Что это такое?»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Повышение уровня педагогических знаний родителей</w:t>
            </w:r>
          </w:p>
          <w:p w:rsidR="00A407C3" w:rsidRDefault="00A407C3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Реализация единого подхода в воспитании детей трёхлетнего возраста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второй младшей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группы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«Учимся, играя»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*Активизация педагогических  знаний и умений родителей в интеллектуальном развитии ребёнка в семье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* Повышение уровня ответственности родителей за успешное обучение ребёнка в школе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Родители подготовительных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Анкетирование: «Чего вы ждёте от детского сада в этом учебном году?»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Получение и анализ информации об отношении родителей к характеру и формам взаимодействия ДОУ с семьёй, о готовности родителей участвовать в жизни детского сада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Анкетирование: «Скоро в школу»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Анализ родительского запроса по подготовке детей к школе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Разработка и реализация обоснованного плана работы детского сада  по подготовке детей к школе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подготовительных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Выставка детских работ: «Художница осень»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внимания родителей к детскому творчеству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уважительного отношения к детским работам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BB7206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206" w:rsidRDefault="00BB720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семейных творческих работ: «Чудо с грядки»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206" w:rsidRDefault="00BB7206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совместной творческой деятельности детей и родителей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206" w:rsidRDefault="00BB720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дети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206" w:rsidRDefault="00BB720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206" w:rsidRDefault="00BB720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Концерт ко Дню пожилого человека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родителей с традициями детского сада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Целенаправленное формирование позитивного </w:t>
            </w:r>
            <w:r>
              <w:rPr>
                <w:sz w:val="28"/>
                <w:szCs w:val="28"/>
              </w:rPr>
              <w:lastRenderedPageBreak/>
              <w:t>имиджа ДОУ в сознании родителей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Демонстрация уважительного отношения коллектива ДОУ к пожилым членам семей воспитанников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Утренники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Демонстрация творческих способностей детей, сформированных творческих умений и навыков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Развитие эмоционально-насыщенного взаимодействия родителей, детей, работников ДОУ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Открытые занятия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родителей с работой детского сада по всем направлениям образовательной программы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авторитета педагогического коллектива ДОУ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Повышение педагогической грамотности родителей в той или иной области развития и обучения детей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Сентябрь </w:t>
            </w:r>
            <w:r w:rsidR="00D02752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май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Школа молодого воспитателя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Обучение молодых воспитателей методам взаимодействия с </w:t>
            </w:r>
            <w:r>
              <w:rPr>
                <w:sz w:val="28"/>
                <w:szCs w:val="28"/>
              </w:rPr>
              <w:lastRenderedPageBreak/>
              <w:t>родителями воспитанников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Педагог-</w:t>
            </w:r>
            <w:r>
              <w:rPr>
                <w:sz w:val="28"/>
                <w:szCs w:val="28"/>
              </w:rPr>
              <w:lastRenderedPageBreak/>
              <w:t>психолог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1 раз в месяц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Анкетирование родителей по проблеме проведения игр-экспериментов в семье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Формирование педагогических знаний родителей по проблеме проведения игр-экспериментов дома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Семинар-практикум «Как организовать игры – эксперименты с дошкольниками в условиях дома»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 Формировать практические умения родителей по организации игр-экспериментов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«Влияние сказок на психическое развитие ребёнка»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Совершенствование психолого-педагогических знаний родителей.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педагогических умений родителей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второй младшей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«Формирование культурно-гигиенических навыков у детей 3-4 лет в экспериментальной деятельности»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Совершенствование психолого-педагогических знаний родителей.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педагогических умений родителей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второй младшей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«Игрушки для пятилеток»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Распространение педагогических знаний среди родителей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Практическая помощь семье в вопросах воспитания детей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средних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«Роль отца в воспитании ребёнка»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Изменение позиции отцов по  отношению к вопросам </w:t>
            </w:r>
            <w:r>
              <w:rPr>
                <w:sz w:val="28"/>
                <w:szCs w:val="28"/>
              </w:rPr>
              <w:lastRenderedPageBreak/>
              <w:t>воспитания</w:t>
            </w:r>
          </w:p>
          <w:p w:rsidR="00A407C3" w:rsidRDefault="00A407C3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теоретических знаний и практических умений родителей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CF51A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Консультация: «</w:t>
            </w:r>
            <w:r w:rsidR="00CF51A4">
              <w:rPr>
                <w:sz w:val="28"/>
                <w:szCs w:val="28"/>
              </w:rPr>
              <w:t>Мой любимый город Тверь</w:t>
            </w:r>
            <w:r>
              <w:rPr>
                <w:sz w:val="28"/>
                <w:szCs w:val="28"/>
              </w:rPr>
              <w:t>», «</w:t>
            </w:r>
            <w:r w:rsidR="00CF51A4">
              <w:rPr>
                <w:sz w:val="28"/>
                <w:szCs w:val="28"/>
              </w:rPr>
              <w:t>Путешествие по любимым местам города Твери»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положительного отношения семьи к культурно-досуговой деятельности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182F69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182F69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CF51A4" w:rsidP="00182F69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положительного имиджа детского сада в сознании родителей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Демонстрация всех видов воспитательно-образовательной и коррекционной работы коллектива ДОУ с детьми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Установление партнёрских отношений с семьями детей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Выставка детских работ по изобразительной деятельности: «Родина наша – нет её краше»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52" w:rsidRDefault="00D02752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внимания родителей к вопросам патриотического воспитания</w:t>
            </w:r>
          </w:p>
          <w:p w:rsidR="00D02752" w:rsidRDefault="00D02752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старшей, подготовительной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 «Этикет для малышей»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внимания родителей к вопросам воспитания культуры поведения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Реализация в детском саду и дома единых методов </w:t>
            </w:r>
            <w:r>
              <w:rPr>
                <w:sz w:val="28"/>
                <w:szCs w:val="28"/>
              </w:rPr>
              <w:lastRenderedPageBreak/>
              <w:t>воспитания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Родители первой и второй младшей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Консультация «Неполная семья. Особенности воспитания»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 у родителей воспитанников  осознанного отношения к воспитанию ребёнка в неполной семье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«Что подарит Дед Мороз? Как дарить новогодние подарки»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родителей с интересными вариантами оформления и вручения новогодних подарков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Обогащение отношений детей и родителей опытом эмоционального общения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Конкурс творческих семейных работ «Зимняя сказка»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родителей к работе детского сада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Развитие творческого взаимодействия родителей и детей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Анкетирование родителей по проблеме патриотического воспитания детей в семье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Выявить уровень педагогических  знаний  родителей по патриотическому воспитанию детей в семье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«Воспитание у дошкольников культуры семейных традиций»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Распространение среди родителей знаний об организации работы по воспитанию культуры семейных традиций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Защита проектов «Счастливый выходной день»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*Обмен опытом семейного отдыха</w:t>
            </w:r>
          </w:p>
          <w:p w:rsidR="00D02752" w:rsidRDefault="00D02752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Установление дружеских отношений среди родителей группы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подготовительных к школе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Организация тематических мини-музеев в группах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3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родителей к подбору материалов для организации  мини-музеев в группах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Родители, педагоги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 «Ребёнок и компьютер»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ind w:left="36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*  Распространение среди родителей знаний о правильной организации работы ребёнка на компьютере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средней, старшей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ПДО по компьютеру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4A335B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 «Что такое ЗОЖ»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3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Пропаганда здорового образа жизни</w:t>
            </w:r>
          </w:p>
          <w:p w:rsidR="00D02752" w:rsidRDefault="00D02752" w:rsidP="00804C4E">
            <w:pPr>
              <w:numPr>
                <w:ilvl w:val="0"/>
                <w:numId w:val="53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внимания родителей к вопросам оздоровления детей в домашних условия;</w:t>
            </w:r>
          </w:p>
          <w:p w:rsidR="00D02752" w:rsidRDefault="00D02752" w:rsidP="00804C4E">
            <w:pPr>
              <w:numPr>
                <w:ilvl w:val="0"/>
                <w:numId w:val="53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Оформление информационных стендов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Врач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старшая медсестра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4A335B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«Как организовать познавательно-исследовательскую деятельность в семье»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 w:rsidP="00804C4E">
            <w:pPr>
              <w:numPr>
                <w:ilvl w:val="0"/>
                <w:numId w:val="53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5B" w:rsidRDefault="004A335B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Спортивные состязания между командами родителей детей разных групп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Совершенствование уровня включенности  родителей в работу детского сада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Пропаганда активных форм отдыха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 xml:space="preserve">Родители старших, подготовительных </w:t>
            </w:r>
            <w:r>
              <w:rPr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Инструктор по </w:t>
            </w:r>
            <w:r>
              <w:rPr>
                <w:sz w:val="28"/>
                <w:szCs w:val="28"/>
              </w:rPr>
              <w:lastRenderedPageBreak/>
              <w:t>физкультуре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февраль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Физкультурно-оздоровительные мероприятия  с участием родителей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родителей к участию в проведении непосредственно образовательной  физкультурной деятельности с детьми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Консультация: «Воспитание культуры здоровья у дошкольников в домашних условиях»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внимания родителей к вопросам  воспитания культуры здоровья детей в домашних условия;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Повышение компетентности родителей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 «Первый раз в театре»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Повышение педагогической грамотности  родителей в воспитании у детей культуры поведения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второй младшей, средней группы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Выставка детских работ «Весенняя капель»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внимания родителей к детскому творчеству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Формирование уважительного отношения к детским работам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Воспитатель ИЗО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D02752" w:rsidTr="00A407C3">
        <w:trPr>
          <w:trHeight w:val="888"/>
        </w:trPr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Стенгазета «Мама, мамочка, мамуля»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Демонстрация уважительного отношения детского сада к семейным ценностям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воспитатель,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Фольклорное развлечение «Широкая масленица»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Привлечение родителей к активному участию в фольклорном празднике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Проведение субботников по благоустройству территории ДОУ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Консолидация усилий работников детского сада и родителей по благоустройству территории детского сада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Зам по АХР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Конкурс на лучший участок на территории детского сада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инициативности родителей в благоустройстве детских участков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Зам. по АХР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Групповые родительские собрания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Подведение итогов воспитательно-образовательной и коррекционной  работы за учебный год;</w:t>
            </w:r>
          </w:p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Планирование работы на летний оздоровительный период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  <w:p w:rsidR="00D02752" w:rsidRDefault="00D02752">
            <w:pPr>
              <w:spacing w:line="276" w:lineRule="auto"/>
              <w:rPr>
                <w:sz w:val="28"/>
                <w:szCs w:val="28"/>
              </w:rPr>
            </w:pPr>
          </w:p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Конкурс на лучший  летний головной убор «Самая летняя шляпка»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Активизация включённости родителей в интересы и потребностей ребёнка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  <w:tr w:rsidR="00D02752" w:rsidTr="00A407C3"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 «Ребёнок на дороге»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 w:rsidP="00804C4E">
            <w:pPr>
              <w:numPr>
                <w:ilvl w:val="0"/>
                <w:numId w:val="52"/>
              </w:numPr>
              <w:suppressAutoHyphens w:val="0"/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Реализация единого подхода при обучении ребёнка  правилам дорожного движения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 всех возрастных групп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52" w:rsidRDefault="00D02752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июнь</w:t>
            </w:r>
          </w:p>
        </w:tc>
      </w:tr>
    </w:tbl>
    <w:p w:rsidR="00924A6D" w:rsidRDefault="00924A6D" w:rsidP="00A407C3">
      <w:pPr>
        <w:jc w:val="center"/>
        <w:rPr>
          <w:b/>
          <w:sz w:val="28"/>
          <w:szCs w:val="28"/>
        </w:rPr>
      </w:pPr>
    </w:p>
    <w:p w:rsidR="00924A6D" w:rsidRDefault="00924A6D" w:rsidP="00A407C3">
      <w:pPr>
        <w:jc w:val="center"/>
        <w:rPr>
          <w:b/>
          <w:sz w:val="28"/>
          <w:szCs w:val="28"/>
        </w:rPr>
      </w:pPr>
    </w:p>
    <w:p w:rsidR="00924A6D" w:rsidRDefault="00924A6D" w:rsidP="00A407C3">
      <w:pPr>
        <w:jc w:val="center"/>
        <w:rPr>
          <w:b/>
          <w:sz w:val="28"/>
          <w:szCs w:val="28"/>
        </w:rPr>
      </w:pP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5.1.2. План взаимодействия ДОУ и семьи в логопедической работе </w:t>
      </w:r>
    </w:p>
    <w:p w:rsidR="00A407C3" w:rsidRDefault="00A407C3" w:rsidP="00A407C3">
      <w:pPr>
        <w:jc w:val="center"/>
        <w:rPr>
          <w:b/>
          <w:sz w:val="28"/>
          <w:szCs w:val="28"/>
        </w:rPr>
      </w:pPr>
    </w:p>
    <w:tbl>
      <w:tblPr>
        <w:tblStyle w:val="a9"/>
        <w:tblW w:w="15660" w:type="dxa"/>
        <w:tblInd w:w="-432" w:type="dxa"/>
        <w:tblLook w:val="01E0" w:firstRow="1" w:lastRow="1" w:firstColumn="1" w:lastColumn="1" w:noHBand="0" w:noVBand="0"/>
      </w:tblPr>
      <w:tblGrid>
        <w:gridCol w:w="3240"/>
        <w:gridCol w:w="7920"/>
        <w:gridCol w:w="2880"/>
        <w:gridCol w:w="1620"/>
      </w:tblGrid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Тематика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Формы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проведения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Участники и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Сроки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День открытых дверей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Знакомство с группой, речевой средой возрастной группы,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Открытый показ игры-занятия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Заведующий ДОУ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Родительская гостинная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«Что такое речь?»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Индивидуальное консультирование родителей по результатам логопедического обследования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«Ваш ребёнок познаёт мир речи»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подгрупповые беседы и консультации с родителями о необходимости: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выполнения артикуляционной гимнастики,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развития мелкой моторики,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- автоматизации поставленных звуков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Родительская гостинная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«Артикуляционная гимнастика» - залог правильного звукопроизношения»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Индивидуальные практикумы по правильному проведению комплексов артикуляционной гимнастики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Издательская деятельность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Выпуск брошюры  «Артикуляционная зарядка для Весёлого язычка» и распространение её среди родителей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«Артикуляционная гимнастика как основа правильного произношения»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Творческая мастерская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«Игры и игрушки для развития речи»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Семинары-практикумы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«Учите ребёнка говорить правильно»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Консультации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Советы по автоматизации поставленных звуков в домашних условиях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Тренинг для родителей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 Особенности речи дошкольников старшего возраста»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Индивидуальные беседы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«Первые успехи вашего ребёнка»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Круглый стол для родителей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«Развитие речи ребёнка в повседневной жизни»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Мастер-класс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Выставка развивающих игр, сделанных руками родителей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Логопедическое «Поле чудес»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Ребёнок-логопед-родитель. Игры, занятия для развития артикуляционного аппарата, речи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Учитель-логопед,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родители, ребёнок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«Влияние движения пальцев на развитие речи»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Игротека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«Наши пальчики играют»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«Ток-шоу»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«Как говорит ваш ребёнок»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«Формирование правильной воздушной струи»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Устный журнал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«Учимся правильно дышать»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Индивидуальные беседы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 Необходимость автоматизации поставленных звуков в условиях семьи»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Семинар-практикум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«Пополнение словарного запаса с помощью игр»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«Звуки, буквы, слова»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Консультация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«Играйте с ребёнком в слова»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Издательская деятельность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Выпуск журнала «Звукоречик»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Родительское собрание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Тема: «Вот и стали мы взрослее, говорим мы правильно»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Индивидуальные беседы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Информация для родителей о состоянии речи детей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Учителя-логопеды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A407C3" w:rsidTr="00A407C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Праздник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Праздник правильной речи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Педагоги, родители, дети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</w:tbl>
    <w:p w:rsidR="00A407C3" w:rsidRDefault="00A407C3" w:rsidP="00A407C3">
      <w:pPr>
        <w:jc w:val="center"/>
        <w:rPr>
          <w:b/>
          <w:sz w:val="32"/>
          <w:szCs w:val="32"/>
        </w:rPr>
      </w:pPr>
    </w:p>
    <w:p w:rsidR="00924A6D" w:rsidRDefault="00924A6D" w:rsidP="00A407C3">
      <w:pPr>
        <w:jc w:val="center"/>
        <w:rPr>
          <w:b/>
          <w:sz w:val="32"/>
          <w:szCs w:val="32"/>
        </w:rPr>
      </w:pPr>
    </w:p>
    <w:p w:rsidR="00924A6D" w:rsidRDefault="00924A6D" w:rsidP="00A407C3">
      <w:pPr>
        <w:jc w:val="center"/>
        <w:rPr>
          <w:b/>
          <w:sz w:val="32"/>
          <w:szCs w:val="32"/>
        </w:rPr>
      </w:pPr>
    </w:p>
    <w:p w:rsidR="00924A6D" w:rsidRDefault="00924A6D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5.1.3. План работы   родительского  клуба «Речевичок»</w:t>
      </w:r>
    </w:p>
    <w:p w:rsidR="00A407C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(этапы включения родителей в процесс сопровождения речевого развития детей)</w:t>
      </w:r>
    </w:p>
    <w:p w:rsidR="00A407C3" w:rsidRDefault="00A407C3" w:rsidP="00A407C3">
      <w:pPr>
        <w:jc w:val="center"/>
        <w:rPr>
          <w:b/>
          <w:sz w:val="28"/>
          <w:szCs w:val="28"/>
        </w:rPr>
      </w:pPr>
    </w:p>
    <w:tbl>
      <w:tblPr>
        <w:tblStyle w:val="a9"/>
        <w:tblW w:w="1559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519"/>
        <w:gridCol w:w="2340"/>
        <w:gridCol w:w="5579"/>
        <w:gridCol w:w="1440"/>
        <w:gridCol w:w="3716"/>
      </w:tblGrid>
      <w:tr w:rsidR="00A407C3" w:rsidTr="007657B9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Этапы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Форма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взаимодействия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Тематика и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Срок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результат</w:t>
            </w:r>
          </w:p>
        </w:tc>
      </w:tr>
      <w:tr w:rsidR="00A407C3" w:rsidTr="007657B9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t>Давайте</w:t>
            </w: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познакомимся</w:t>
            </w: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изучать</w:t>
            </w: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</w:t>
            </w: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ребёнка, уровень компетентности родителей в вопросах его речевого развития</w:t>
            </w: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Давайте изучать вместе</w:t>
            </w: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повышать компетентность родителей в вопросах речевого развития ребёнка; оказывать помощь в овладении практическими </w:t>
            </w:r>
            <w:r>
              <w:rPr>
                <w:sz w:val="28"/>
                <w:szCs w:val="28"/>
              </w:rPr>
              <w:lastRenderedPageBreak/>
              <w:t>способами общения с ребёнком; создавать благоприятную речевую среду</w:t>
            </w: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Давайте играть вместе</w:t>
            </w:r>
          </w:p>
          <w:p w:rsidR="00A407C3" w:rsidRDefault="00A407C3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Цель: помогать в реализации потребности ребёнка в общении, овладении языковыми средствами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Родительский клуб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«Речевичок»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Очные и заочные формы проведения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Школа для родителей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 и заочная форма проведения занятий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Мамина школа</w:t>
            </w: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Очная форма проведения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jc w:val="center"/>
              <w:rPr>
                <w:b/>
                <w:i/>
                <w:sz w:val="28"/>
                <w:szCs w:val="28"/>
                <w:lang w:eastAsia="zh-CN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Анкетирование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я знаю о речевом развитии ребёнка»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Сочинение родителей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«Дорогой мой человек»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Собеседование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результатам изучения ребёнка</w:t>
            </w:r>
          </w:p>
          <w:p w:rsidR="00A407C3" w:rsidRDefault="00A407C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Индивидуальное консультирование: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взрослых в полноценном развитии ребёнка;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Проблемы становления и коррекции речи детей;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решения проблем в речевом развитии детей и т.д.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Консультации: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наблюдать за ребёнком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«Рождение» первого слова. Почему заговорить бывает трудно?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Артикуляционный аппарат ребёнка младшего возраста. Звуковая сторона речи ребёнка.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понимания речи и стимулирование самостоятельной речи.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Просмотр видеозаписей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«Ребёнок в ДОУ и семье» комментарии.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Домашние задания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Записи речевых реакций (видеозапись ребёнка в семье)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Практические диалоги: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Решение педагогических задач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Наши достижения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Дневники «Говорят дети»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Контрольная для взрослых.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 Тренинги: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Концепция «Я – сообщение»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А что, если…</w:t>
            </w:r>
          </w:p>
          <w:p w:rsidR="00A407C3" w:rsidRDefault="00A407C3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Правильно – не правильно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 Индивидуальное консультирование.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 Практические занятия вместе с ребёнком: общение, сопровождение речевого развития.</w:t>
            </w:r>
          </w:p>
          <w:p w:rsidR="00A407C3" w:rsidRDefault="00A407C3">
            <w:pPr>
              <w:ind w:left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 Игры, упражнения</w:t>
            </w:r>
          </w:p>
          <w:p w:rsidR="00A407C3" w:rsidRDefault="00A407C3">
            <w:pPr>
              <w:ind w:left="36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–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7C3" w:rsidRDefault="00A407C3">
            <w:pPr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Составление карты семьи</w:t>
            </w: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</w:p>
          <w:p w:rsidR="00A407C3" w:rsidRDefault="00A40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Построение модели сопровождения речевого развития ребёнка</w:t>
            </w:r>
          </w:p>
          <w:p w:rsidR="00A407C3" w:rsidRDefault="00A407C3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 см. приложение №1 «Модель…»)</w:t>
            </w: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Домашняя видеотека</w:t>
            </w: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i/>
                <w:sz w:val="22"/>
                <w:szCs w:val="22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картами развития</w:t>
            </w: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дневниками «Учимся говорить»</w:t>
            </w: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материала по теме: «Шпаргалки для семьи»</w:t>
            </w: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</w:p>
          <w:p w:rsidR="00A407C3" w:rsidRDefault="00A407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игр: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пальчиковые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театрализованные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словесные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</w:t>
            </w:r>
          </w:p>
          <w:p w:rsidR="00A407C3" w:rsidRDefault="00A407C3" w:rsidP="00804C4E">
            <w:pPr>
              <w:numPr>
                <w:ilvl w:val="0"/>
                <w:numId w:val="54"/>
              </w:numPr>
              <w:suppressAutoHyphens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дыхательные</w:t>
            </w:r>
          </w:p>
        </w:tc>
      </w:tr>
    </w:tbl>
    <w:tbl>
      <w:tblPr>
        <w:tblpPr w:leftFromText="180" w:rightFromText="180" w:bottomFromText="200" w:vertAnchor="text" w:horzAnchor="margin" w:tblpXSpec="center" w:tblpY="-4275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9464"/>
        <w:gridCol w:w="2977"/>
        <w:gridCol w:w="1701"/>
      </w:tblGrid>
      <w:tr w:rsidR="00E83B16" w:rsidTr="00E83B16">
        <w:trPr>
          <w:trHeight w:val="1266"/>
        </w:trPr>
        <w:tc>
          <w:tcPr>
            <w:tcW w:w="14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pStyle w:val="a7"/>
              <w:rPr>
                <w:lang w:eastAsia="zh-CN"/>
              </w:rPr>
            </w:pPr>
          </w:p>
          <w:p w:rsidR="000D4EEB" w:rsidRDefault="000D4EEB" w:rsidP="000D4EE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0D4EEB" w:rsidRDefault="000D4EEB" w:rsidP="000D4EE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5.1.4.    План работы с родителями по проведению оздоровительных мероприятий с детьми</w:t>
            </w:r>
          </w:p>
          <w:p w:rsidR="000D4EEB" w:rsidRDefault="000D4EEB" w:rsidP="00610B21">
            <w:pPr>
              <w:pStyle w:val="a7"/>
              <w:rPr>
                <w:lang w:eastAsia="zh-CN"/>
              </w:rPr>
            </w:pPr>
          </w:p>
        </w:tc>
      </w:tr>
      <w:tr w:rsidR="00E83B16" w:rsidTr="00610B21">
        <w:trPr>
          <w:trHeight w:val="7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E83B16" w:rsidRDefault="00E83B16" w:rsidP="00610B21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E83B16" w:rsidRDefault="00E83B16" w:rsidP="00610B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Срок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Анкетирование родителей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Оформление уголка здоровья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Консультация для родителей: «Роль семьи и детского сада в воспитании здорового ребёнка»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4. День Здоровья «В гостях у осени»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инструкторы по физкультуре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Общее родительское собрание: «Основные направления воспитательно-образовательной работы с детьми на 2009-2010 учебный год»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Консультации в «Уголке здоровья»: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«Кариеса можно избежать»,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   - «Точечный массаж при ОРЗ» и т.д.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педиатр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1.Консультации для родителей: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«Изготовление чесночных бус, кулончиков для профилактики заболеваний верхних дыхательных путей» и др.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День открытых дверей: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   «Роль оздоровительных упражнений для развития координации движений, равновесия, профилактики нарушений развития опорно-двигательного аппарата и т.д.» (сюжетно-игровые занятия с элементами акробатики)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Общее родительское собрание: «Роль семьи в оздоровлении детей».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физкультурный уголок в домашних условиях,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    -  показ фрагментов физкультурных занятий с использованием нетрадиционного оборудования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МДОУ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физкультуре</w:t>
            </w:r>
          </w:p>
          <w:p w:rsidR="000D4EEB" w:rsidRDefault="000D4EEB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Оформление фотостенда: «Культура здоровья»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Консультации в уголке здоровья: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«Зимние игры и развлечения детей»,</w:t>
            </w:r>
            <w:r>
              <w:rPr>
                <w:sz w:val="28"/>
                <w:szCs w:val="28"/>
              </w:rPr>
              <w:br/>
              <w:t xml:space="preserve">     - «Как уберечь детей от простуды»</w:t>
            </w:r>
          </w:p>
          <w:p w:rsidR="00E83B16" w:rsidRDefault="00E83B16" w:rsidP="00610B21">
            <w:pPr>
              <w:spacing w:line="276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3. День здоровья: «В гостях у снеговичка»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 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1.Музыкально-физкультурное развлечение с участием родителей «Папа, мама, я – спортивная семья»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Консультация в «Уголке здоровья»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«Основы правильного питания»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3. Совместные прогулки: «Воскресная лыжня»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физо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Музыкально-физкультурное развлечение: «Моя мама лучше всех»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Консультация в «Уголке здоровья»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«Роль витаминов в детском питании»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3. Дегустация витаминного чая (из брусники, шиповника и т.д.)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физо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муз. руководит.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День здоровья. Музыкально-спортивный праздник с участием родителей: «Проводы зимы»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Консультация в «Уголке здоровья»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    - «Как уберечь ребёнка от травмы»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инструктор физкультуры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Общее родительское собрание: «Физическое здоровье- основа готовности ребёнка к школе» (с показом фрагментов физкультурных занятий с детьми)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Диагностическое обследование состояния здоровья выпускников ДОУ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Организация летнего отдыха детей в ДОУ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Консультация: «Закаливающие процедуры. Их виды» </w:t>
            </w:r>
          </w:p>
          <w:p w:rsidR="000D4EEB" w:rsidRDefault="000D4EEB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D4EEB" w:rsidRDefault="000D4EEB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зав. ДОУ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педиатр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м/сестра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педагоги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E83B16" w:rsidTr="00610B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1. Практикум: «Аромотерапия»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о пользе лекарственных растений и масел,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- выставка масел, дегустация.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Совместные походы в лес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3. Консультация: «Собираем лекарственные травы»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врач-аллерголог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родит.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ст. м/сестра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B16" w:rsidRDefault="00E83B16" w:rsidP="00610B21">
            <w:pPr>
              <w:spacing w:line="276" w:lineRule="auto"/>
              <w:jc w:val="both"/>
              <w:rPr>
                <w:rFonts w:eastAsia="SimSun"/>
                <w:sz w:val="28"/>
                <w:szCs w:val="28"/>
                <w:lang w:eastAsia="zh-CN"/>
              </w:rPr>
            </w:pP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–</w:t>
            </w:r>
          </w:p>
          <w:p w:rsidR="00E83B16" w:rsidRDefault="00E83B16" w:rsidP="00610B21">
            <w:pPr>
              <w:spacing w:line="276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август</w:t>
            </w:r>
          </w:p>
        </w:tc>
      </w:tr>
    </w:tbl>
    <w:p w:rsidR="00A407C3" w:rsidRDefault="00A407C3" w:rsidP="00A407C3">
      <w:pPr>
        <w:jc w:val="both"/>
        <w:rPr>
          <w:sz w:val="28"/>
          <w:szCs w:val="28"/>
          <w:lang w:eastAsia="zh-CN"/>
        </w:rPr>
      </w:pPr>
    </w:p>
    <w:p w:rsidR="00A407C3" w:rsidRDefault="00A407C3" w:rsidP="00A407C3">
      <w:pPr>
        <w:jc w:val="center"/>
        <w:rPr>
          <w:b/>
          <w:sz w:val="28"/>
          <w:szCs w:val="28"/>
          <w:lang w:val="en-US"/>
        </w:rPr>
      </w:pPr>
    </w:p>
    <w:p w:rsidR="00A407C3" w:rsidRDefault="00A407C3" w:rsidP="00A407C3">
      <w:pPr>
        <w:jc w:val="center"/>
        <w:rPr>
          <w:b/>
          <w:sz w:val="28"/>
          <w:szCs w:val="28"/>
          <w:lang w:val="en-US"/>
        </w:rPr>
      </w:pPr>
    </w:p>
    <w:p w:rsidR="00A407C3" w:rsidRDefault="00A407C3" w:rsidP="00A407C3">
      <w:pPr>
        <w:jc w:val="center"/>
        <w:rPr>
          <w:b/>
          <w:sz w:val="28"/>
          <w:szCs w:val="28"/>
          <w:lang w:val="en-US"/>
        </w:rPr>
      </w:pPr>
    </w:p>
    <w:p w:rsidR="00A407C3" w:rsidRDefault="00A407C3" w:rsidP="00A407C3">
      <w:pPr>
        <w:jc w:val="center"/>
        <w:rPr>
          <w:b/>
          <w:sz w:val="28"/>
          <w:szCs w:val="28"/>
          <w:lang w:val="en-US"/>
        </w:rPr>
      </w:pPr>
    </w:p>
    <w:p w:rsidR="00A407C3" w:rsidRDefault="00A407C3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Default="001C163D" w:rsidP="00A407C3">
      <w:pPr>
        <w:jc w:val="center"/>
        <w:rPr>
          <w:b/>
          <w:sz w:val="28"/>
          <w:szCs w:val="28"/>
        </w:rPr>
      </w:pPr>
    </w:p>
    <w:p w:rsidR="001C163D" w:rsidRPr="001C163D" w:rsidRDefault="001C163D" w:rsidP="00A407C3">
      <w:pPr>
        <w:jc w:val="center"/>
        <w:rPr>
          <w:b/>
          <w:sz w:val="28"/>
          <w:szCs w:val="28"/>
        </w:rPr>
      </w:pPr>
    </w:p>
    <w:p w:rsidR="00A407C3" w:rsidRDefault="00A407C3" w:rsidP="00A407C3">
      <w:pPr>
        <w:jc w:val="center"/>
        <w:rPr>
          <w:b/>
          <w:sz w:val="28"/>
          <w:szCs w:val="28"/>
          <w:lang w:val="en-US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7657B9" w:rsidRDefault="007657B9" w:rsidP="00A407C3">
      <w:pPr>
        <w:jc w:val="center"/>
        <w:rPr>
          <w:b/>
          <w:sz w:val="28"/>
          <w:szCs w:val="28"/>
        </w:rPr>
      </w:pPr>
    </w:p>
    <w:p w:rsidR="00A407C3" w:rsidRPr="00966CD3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VI</w:t>
      </w:r>
      <w:r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 ПРОВЕДЕНИЯ МУЗЫКАЛЬНЫХ РАЗВЛЕЧЕНИЙ </w:t>
      </w:r>
      <w:r w:rsidR="00976390">
        <w:rPr>
          <w:b/>
          <w:sz w:val="28"/>
          <w:szCs w:val="28"/>
        </w:rPr>
        <w:t>на 2019-2020г.г.</w:t>
      </w:r>
    </w:p>
    <w:p w:rsidR="00A407C3" w:rsidRPr="00297188" w:rsidRDefault="00976390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музыкального руководителя</w:t>
      </w:r>
      <w:r w:rsidR="00192492">
        <w:rPr>
          <w:b/>
          <w:sz w:val="28"/>
          <w:szCs w:val="28"/>
        </w:rPr>
        <w:t xml:space="preserve"> Штатской</w:t>
      </w:r>
      <w:r w:rsidR="00A407C3">
        <w:rPr>
          <w:b/>
          <w:sz w:val="28"/>
          <w:szCs w:val="28"/>
        </w:rPr>
        <w:t xml:space="preserve"> Е.В. </w:t>
      </w:r>
    </w:p>
    <w:tbl>
      <w:tblPr>
        <w:tblW w:w="14952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0"/>
        <w:gridCol w:w="2097"/>
        <w:gridCol w:w="2408"/>
        <w:gridCol w:w="2350"/>
        <w:gridCol w:w="2149"/>
        <w:gridCol w:w="2149"/>
        <w:gridCol w:w="2149"/>
      </w:tblGrid>
      <w:tr w:rsidR="00976390" w:rsidTr="00976390">
        <w:trPr>
          <w:trHeight w:val="920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  <w:r w:rsidRPr="00976390">
              <w:rPr>
                <w:i/>
              </w:rPr>
              <w:t xml:space="preserve">       ГРУППА/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rPr>
                <w:i/>
              </w:rPr>
              <w:t xml:space="preserve">       / МЕСЯЦ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«РОМАШКА»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средняя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«КОЛОКОЛЬЧИК»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средняя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«ОДУВАНЧИК»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старшая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«СОЛНЫШКО»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подготовительная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«БЕРЕЗКА»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подготовительная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«ПЧЁЛКА»</w:t>
            </w: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b/>
                <w:i/>
              </w:rPr>
              <w:t>подготовительная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СЕНТЯБРЬ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«ПОДУШКА ДЛЯ СОЛНЫШКА»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вовлечь детей в игровую ситуацию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«ПОДУШКА ДЛЯ СОЛНЫШКА»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вовлечь детей в игровую ситуацию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ЗНАНИЙ»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ЗНАНИЙ»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ЗНАНИЙ»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ЗНАНИЙ»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ОКТЯБРЬ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«ЧТО У ОСЕНИ В КОРЗИНКЕ?»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музыкальный слух, эмоциональную отзывчивость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«ЧТО У ОСЕНИ В КОРЗИНКЕ?»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музыкальный слух, эмоциональную отзывчивость</w:t>
            </w:r>
            <w:r w:rsidRPr="00976390">
              <w:t xml:space="preserve"> 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ПОЖИЛОГО ЧЕЛОВЕКА»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ПОЖИЛОГО ЧЕЛОВЕКА»</w:t>
            </w:r>
          </w:p>
          <w:p w:rsidR="00976390" w:rsidRPr="00976390" w:rsidRDefault="00976390"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«ДЕНЬ ПОЖИЛОГО ЧЕЛОВЕКА»</w:t>
            </w:r>
          </w:p>
          <w:p w:rsidR="00976390" w:rsidRPr="00976390" w:rsidRDefault="00976390"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«МЕШОК ЯБЛОК»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музыкально-двигательную активность,совместные действия;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НОЯБРЬ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«В ГОСТЯХ У ГНОМА»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вызватьэмоциональную реакцию на игровые и музыкальные образы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«В ГОСТЯХ У ГНОМА»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вызвать эмоциональную реакцию на игровые и музыкальные образы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«ОСЕННЯЯ СКАЗКА»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музыкальный слух, эмоциональную отзывчивость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«ОСЕННИЕ КРАСКИ»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«ОСЕННИЕ КРАСКИ»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«ОСЕННИЕ КРАСКИ»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ДЕКАБРЬ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«ЛИСИЧКИНЫ ОГОНЬКИ»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музыкальные способности </w:t>
            </w:r>
            <w:r w:rsidRPr="00976390">
              <w:rPr>
                <w:iCs/>
                <w:shd w:val="clear" w:color="auto" w:fill="F9F9F9"/>
              </w:rPr>
              <w:lastRenderedPageBreak/>
              <w:t>через игровую деятельность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ЛИСИЧКИНЫ ОГОНЬКИ»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музыкальные способности через </w:t>
            </w:r>
            <w:r w:rsidRPr="00976390">
              <w:rPr>
                <w:iCs/>
                <w:shd w:val="clear" w:color="auto" w:fill="F9F9F9"/>
              </w:rPr>
              <w:lastRenderedPageBreak/>
              <w:t>игровую деятельность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«ПРОДЕЛКИ БАБЫ-ЯГИ»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музыкальные способности через </w:t>
            </w:r>
            <w:r w:rsidRPr="00976390">
              <w:rPr>
                <w:iCs/>
                <w:shd w:val="clear" w:color="auto" w:fill="F9F9F9"/>
              </w:rPr>
              <w:lastRenderedPageBreak/>
              <w:t>игровую 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«К НАМ ПРИХОДИТ НОВЫЙ ГОД»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воспитывать интерес к </w:t>
            </w:r>
            <w:r w:rsidRPr="00976390">
              <w:rPr>
                <w:iCs/>
                <w:shd w:val="clear" w:color="auto" w:fill="F9F9F9"/>
              </w:rPr>
              <w:lastRenderedPageBreak/>
              <w:t>художественно-творческой 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«К НАМ ПРИХОДИТ НОВЫЙ ГОД»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воспитывать интерес к </w:t>
            </w:r>
            <w:r w:rsidRPr="00976390">
              <w:rPr>
                <w:iCs/>
                <w:shd w:val="clear" w:color="auto" w:fill="F9F9F9"/>
              </w:rPr>
              <w:lastRenderedPageBreak/>
              <w:t>художественно-творческой 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«НОВОГОДНИЕ ПРИКЛЮЧЕНИЯ»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воспитывать интерес к </w:t>
            </w:r>
            <w:r w:rsidRPr="00976390">
              <w:rPr>
                <w:iCs/>
                <w:shd w:val="clear" w:color="auto" w:fill="F9F9F9"/>
              </w:rPr>
              <w:lastRenderedPageBreak/>
              <w:t>художественно-творческой деятельности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ЯНВАРЬ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«НАШ ДРУЖОК-СНЕГОВИЧОК»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«НАШ ДРУЖОК-СНЕГОВИЧОК»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«ЗИМУШКА-ЗИМА»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«ЗИМНИЕ ЗАБАВЫ»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«ЗИМНИЕ ЗАБАВЫ»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«РОЖДЕСТВЕНСКАЯ СКАЗКА»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ФЕВРАЛЬ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«ИГРУШКИ В ИЗБУШКЕ»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учить различать тембр шумовых игрушек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«ИГРУШКИ В ИЗБУШКЕ»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учить различать тембр шумовых игрушек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«ПАПА-САМЫЙ ЛУЧШИЙ ДРУГ»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«ШИРОКАЯ МАСЛЕНИЦА!»</w:t>
            </w:r>
          </w:p>
          <w:p w:rsidR="00976390" w:rsidRPr="00976390" w:rsidRDefault="00976390">
            <w:pPr>
              <w:rPr>
                <w:i/>
                <w:iCs/>
                <w:shd w:val="clear" w:color="auto" w:fill="F9F9F9"/>
              </w:rPr>
            </w:pPr>
            <w:r w:rsidRPr="00976390">
              <w:t>Цель:</w:t>
            </w:r>
            <w:r w:rsidRPr="00976390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способностей;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«ШИРОКАЯ МАСЛЕНИЦА!»</w:t>
            </w:r>
          </w:p>
          <w:p w:rsidR="00976390" w:rsidRPr="00976390" w:rsidRDefault="00976390">
            <w:pPr>
              <w:rPr>
                <w:i/>
                <w:iCs/>
                <w:shd w:val="clear" w:color="auto" w:fill="F9F9F9"/>
              </w:rPr>
            </w:pPr>
            <w:r w:rsidRPr="00976390">
              <w:t>Цель:</w:t>
            </w:r>
            <w:r w:rsidRPr="00976390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способностей;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«ШИРОКАЯ МАСЛЕНИЦА!»</w:t>
            </w:r>
          </w:p>
          <w:p w:rsidR="00976390" w:rsidRPr="00976390" w:rsidRDefault="00976390">
            <w:pPr>
              <w:rPr>
                <w:i/>
                <w:iCs/>
                <w:shd w:val="clear" w:color="auto" w:fill="F9F9F9"/>
              </w:rPr>
            </w:pPr>
            <w:r w:rsidRPr="00976390">
              <w:t>Цель:</w:t>
            </w:r>
            <w:r w:rsidRPr="00976390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способностей;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МАРТ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</w:p>
          <w:p w:rsidR="00976390" w:rsidRPr="00976390" w:rsidRDefault="00976390">
            <w:r w:rsidRPr="00976390">
              <w:t>«МАМОЧКА ЛЮБИМАЯ»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формировать желание участвовать в коллективном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</w:p>
          <w:p w:rsidR="00976390" w:rsidRPr="00976390" w:rsidRDefault="00976390">
            <w:r w:rsidRPr="00976390">
              <w:t>«МАМОЧКА ЛЮБИМАЯ»</w:t>
            </w:r>
          </w:p>
          <w:p w:rsidR="00976390" w:rsidRPr="00976390" w:rsidRDefault="00976390">
            <w:pPr>
              <w:rPr>
                <w:iCs/>
                <w:shd w:val="clear" w:color="auto" w:fill="F9F9F9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формировать желание участвовать в коллективном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rPr>
                <w:iCs/>
                <w:shd w:val="clear" w:color="auto" w:fill="F9F9F9"/>
              </w:rPr>
              <w:t>творчестве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</w:p>
          <w:p w:rsidR="00976390" w:rsidRPr="00976390" w:rsidRDefault="00976390">
            <w:r w:rsidRPr="00976390">
              <w:t>«ВЕСЁЛАЯ КАПЕЛЬ»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музыкальную и слуховую память,танцевальное творчество,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«НАШИ МАМЫ ЛУЧШЕ ВСЕХ»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ф</w:t>
            </w:r>
            <w:r w:rsidRPr="00976390">
              <w:rPr>
                <w:iCs/>
                <w:shd w:val="clear" w:color="auto" w:fill="F9F9F9"/>
              </w:rPr>
              <w:t>ормировать умение выразительно, эмоционально исполнять знакомые песни и танцы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«НАШИ МАМЫ ЛУЧШЕ ВСЕХ»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ф</w:t>
            </w:r>
            <w:r w:rsidRPr="00976390">
              <w:rPr>
                <w:iCs/>
                <w:shd w:val="clear" w:color="auto" w:fill="F9F9F9"/>
              </w:rPr>
              <w:t>ормировать умение выразительно, эмоционально исполнять знакомые песни и танцы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«САМАЯ КРАСИВАЯ»»</w:t>
            </w:r>
          </w:p>
          <w:p w:rsidR="00976390" w:rsidRPr="00976390" w:rsidRDefault="00976390">
            <w:pPr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ф</w:t>
            </w:r>
            <w:r w:rsidRPr="00976390">
              <w:rPr>
                <w:iCs/>
                <w:shd w:val="clear" w:color="auto" w:fill="F9F9F9"/>
              </w:rPr>
              <w:t>ормировать умение выразительно, эмоционально исполнять знакомые песни и танцы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АПРЕЛЬ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«ЕСТЬ У СОЛНЫШКА ДРУЖОК»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у </w:t>
            </w:r>
            <w:r w:rsidRPr="00976390">
              <w:rPr>
                <w:iCs/>
                <w:shd w:val="clear" w:color="auto" w:fill="F9F9F9"/>
              </w:rPr>
              <w:lastRenderedPageBreak/>
              <w:t>детей звуковысотный слух и побуждать к сопереживанию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«ЕСТЬ У СОЛНЫШКА ДРУЖОК»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у </w:t>
            </w:r>
            <w:r w:rsidRPr="00976390">
              <w:rPr>
                <w:iCs/>
                <w:shd w:val="clear" w:color="auto" w:fill="F9F9F9"/>
              </w:rPr>
              <w:lastRenderedPageBreak/>
              <w:t>детей звуковысотный слух и побуждать к сопереживанию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«ПУТЕШЕСТВИЕ В СТРАНУ ДОРОЖНЫХ ЗНАКОВ»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lastRenderedPageBreak/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ознакомление детей с правилами ДД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«ДЕНЬ СМЕХА»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творческую фантазию, умение </w:t>
            </w:r>
            <w:r w:rsidRPr="00976390">
              <w:rPr>
                <w:iCs/>
                <w:shd w:val="clear" w:color="auto" w:fill="F9F9F9"/>
              </w:rPr>
              <w:lastRenderedPageBreak/>
              <w:t>самостоятельно создавать игровой образ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>«ДЕНЬ СМЕХА»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творческую фантазию, умение </w:t>
            </w:r>
            <w:r w:rsidRPr="00976390">
              <w:rPr>
                <w:iCs/>
                <w:shd w:val="clear" w:color="auto" w:fill="F9F9F9"/>
              </w:rPr>
              <w:lastRenderedPageBreak/>
              <w:t>самостоятельно создавать игровой образ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lastRenderedPageBreak/>
              <w:t xml:space="preserve"> «НАШ ДРУГ-СВЕТОФОР!»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развивать творческую </w:t>
            </w:r>
            <w:r w:rsidRPr="00976390">
              <w:rPr>
                <w:iCs/>
                <w:shd w:val="clear" w:color="auto" w:fill="F9F9F9"/>
              </w:rPr>
              <w:lastRenderedPageBreak/>
              <w:t>фантазию, , умение самостоятельно создавать игровой образ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МАЙ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«ПРИХОДИ,СКАЗКА»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у детей эмоциональную отзывчивость и желание участвовать в инсценировании сказок.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«ПРИХОДИ,СКАЗКА»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у детей эмоциональную отзывчивость и желание участвовать в инсценировании сказок.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«ПРИХОДИ,СКАЗКА»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у детей эмоциональную отзывчивость и желание участвовать в инсценировании сказок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«МИСС ВЕСНЯНКА»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приобщитьдетей  к празднику,,дать возможность почувствовать себя участником общего события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«МИСС ВЕСНЯНКА»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приобщитьдетей  к празднику,,дать возможность почувствовать себя участником общего события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«МИСС ВЕСНЯНКА»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приобщитьдетей  к празднику,,дать возможность почувствовать себя участником общего события</w:t>
            </w:r>
          </w:p>
        </w:tc>
      </w:tr>
      <w:tr w:rsidR="00976390" w:rsidTr="00976390">
        <w:trPr>
          <w:trHeight w:val="916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390" w:rsidRPr="00976390" w:rsidRDefault="00976390">
            <w:pPr>
              <w:rPr>
                <w:rFonts w:eastAsia="Calibri"/>
                <w:i/>
                <w:lang w:eastAsia="en-US"/>
              </w:rPr>
            </w:pPr>
          </w:p>
          <w:p w:rsidR="00976390" w:rsidRPr="00976390" w:rsidRDefault="00976390">
            <w:pPr>
              <w:spacing w:before="120" w:after="120"/>
              <w:rPr>
                <w:b/>
                <w:i/>
                <w:lang w:eastAsia="en-US"/>
              </w:rPr>
            </w:pPr>
            <w:r w:rsidRPr="00976390">
              <w:rPr>
                <w:i/>
              </w:rPr>
              <w:t xml:space="preserve">     </w:t>
            </w:r>
            <w:r w:rsidRPr="00976390">
              <w:rPr>
                <w:b/>
                <w:i/>
              </w:rPr>
              <w:t>ИЮНЬ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«МУЗЫКАЛЬНЫЙ ПАРОВОЗИК»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«МУЗЫКАЛЬНЫЙ ПАРОВОЗИК»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«ВЕСЁЛЫЕ МУЗЫКАНТЫ»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развивать музыкальные способности через игровую деятельность на ДМИ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«СОЛНЕЧНЫЕ ЛУЧИКИ»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помогать формированию исполнительских навыков,приобщать к разным видам исполнительской 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«СОЛНЕЧНЫЕ ЛУЧИКИ»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помогать формированию исполнительских навыков,приобщать к разным видам исполнительской 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390" w:rsidRPr="00976390" w:rsidRDefault="00976390">
            <w:pPr>
              <w:rPr>
                <w:rFonts w:eastAsia="Calibri"/>
                <w:lang w:eastAsia="en-US"/>
              </w:rPr>
            </w:pPr>
            <w:r w:rsidRPr="00976390">
              <w:t>«ЗДРАВСТВУЙ,ЛЕТО КРАСНОЕ!»</w:t>
            </w:r>
          </w:p>
          <w:p w:rsidR="00976390" w:rsidRPr="00976390" w:rsidRDefault="00976390">
            <w:pPr>
              <w:spacing w:before="120" w:after="120"/>
              <w:rPr>
                <w:lang w:eastAsia="en-US"/>
              </w:rPr>
            </w:pPr>
            <w:r w:rsidRPr="00976390">
              <w:t>Цель:</w:t>
            </w:r>
            <w:r w:rsidRPr="00976390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>помогать формированию исполнительских навыков,приобщать к разным видам исполнительской деятельности</w:t>
            </w:r>
          </w:p>
        </w:tc>
      </w:tr>
    </w:tbl>
    <w:p w:rsidR="007F071E" w:rsidRDefault="007F071E" w:rsidP="001C3873">
      <w:pPr>
        <w:rPr>
          <w:b/>
          <w:sz w:val="28"/>
          <w:szCs w:val="28"/>
        </w:rPr>
      </w:pPr>
    </w:p>
    <w:p w:rsidR="007F071E" w:rsidRDefault="007F071E" w:rsidP="001C3873">
      <w:pPr>
        <w:rPr>
          <w:b/>
          <w:sz w:val="28"/>
          <w:szCs w:val="28"/>
        </w:rPr>
      </w:pPr>
    </w:p>
    <w:p w:rsidR="00976390" w:rsidRDefault="00976390" w:rsidP="001C3873">
      <w:pPr>
        <w:rPr>
          <w:b/>
          <w:sz w:val="28"/>
          <w:szCs w:val="28"/>
        </w:rPr>
      </w:pPr>
    </w:p>
    <w:p w:rsidR="00976390" w:rsidRDefault="00976390" w:rsidP="001C3873">
      <w:pPr>
        <w:rPr>
          <w:b/>
          <w:sz w:val="28"/>
          <w:szCs w:val="28"/>
        </w:rPr>
      </w:pPr>
    </w:p>
    <w:p w:rsidR="00976390" w:rsidRDefault="00976390" w:rsidP="001C3873">
      <w:pPr>
        <w:rPr>
          <w:b/>
          <w:sz w:val="28"/>
          <w:szCs w:val="28"/>
        </w:rPr>
      </w:pPr>
    </w:p>
    <w:p w:rsidR="004B58CC" w:rsidRDefault="004B58CC" w:rsidP="001C3873">
      <w:pPr>
        <w:rPr>
          <w:b/>
          <w:sz w:val="28"/>
          <w:szCs w:val="28"/>
        </w:rPr>
      </w:pPr>
    </w:p>
    <w:p w:rsidR="004B58CC" w:rsidRDefault="004B58CC" w:rsidP="001C3873">
      <w:pPr>
        <w:rPr>
          <w:b/>
          <w:sz w:val="28"/>
          <w:szCs w:val="28"/>
        </w:rPr>
      </w:pPr>
    </w:p>
    <w:p w:rsidR="00976390" w:rsidRDefault="00976390" w:rsidP="001C3873">
      <w:pPr>
        <w:rPr>
          <w:b/>
          <w:sz w:val="28"/>
          <w:szCs w:val="28"/>
        </w:rPr>
      </w:pPr>
    </w:p>
    <w:p w:rsidR="00976390" w:rsidRDefault="00976390" w:rsidP="001C3873">
      <w:pPr>
        <w:rPr>
          <w:b/>
          <w:sz w:val="28"/>
          <w:szCs w:val="28"/>
        </w:rPr>
      </w:pPr>
    </w:p>
    <w:p w:rsidR="00A407C3" w:rsidRDefault="008979EA" w:rsidP="001C38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</w:t>
      </w:r>
      <w:r w:rsidR="00A407C3">
        <w:rPr>
          <w:b/>
          <w:sz w:val="28"/>
          <w:szCs w:val="28"/>
        </w:rPr>
        <w:t>ПЛАН ПРОВЕДЕНИЯ МУЗЫКАЛЬНЫХ РАЗВЛЕЧЕНИЙ</w:t>
      </w:r>
      <w:r w:rsidR="00976390">
        <w:rPr>
          <w:b/>
          <w:sz w:val="28"/>
          <w:szCs w:val="28"/>
        </w:rPr>
        <w:t xml:space="preserve"> на 2019-2020г.г.</w:t>
      </w:r>
    </w:p>
    <w:p w:rsidR="00A407C3" w:rsidRPr="003C3AA0" w:rsidRDefault="00A407C3" w:rsidP="00A407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</w:t>
      </w:r>
      <w:r w:rsidR="004B58CC">
        <w:rPr>
          <w:b/>
          <w:sz w:val="28"/>
          <w:szCs w:val="28"/>
        </w:rPr>
        <w:t>ого руководителя Маховиковой</w:t>
      </w:r>
      <w:r w:rsidR="004E1415">
        <w:rPr>
          <w:b/>
          <w:sz w:val="28"/>
          <w:szCs w:val="28"/>
        </w:rPr>
        <w:t xml:space="preserve"> Е.С.</w:t>
      </w:r>
    </w:p>
    <w:p w:rsidR="00A407C3" w:rsidRPr="003C3AA0" w:rsidRDefault="00A407C3" w:rsidP="00A407C3">
      <w:pPr>
        <w:jc w:val="center"/>
        <w:rPr>
          <w:b/>
          <w:sz w:val="28"/>
          <w:szCs w:val="28"/>
        </w:rPr>
      </w:pPr>
    </w:p>
    <w:tbl>
      <w:tblPr>
        <w:tblW w:w="14955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1"/>
        <w:gridCol w:w="2098"/>
        <w:gridCol w:w="2409"/>
        <w:gridCol w:w="2350"/>
        <w:gridCol w:w="2149"/>
        <w:gridCol w:w="2149"/>
        <w:gridCol w:w="2149"/>
      </w:tblGrid>
      <w:tr w:rsidR="004E1415" w:rsidRPr="001C3873" w:rsidTr="0062123C">
        <w:trPr>
          <w:trHeight w:val="92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i/>
              </w:rPr>
            </w:pPr>
            <w:r w:rsidRPr="001C3873">
              <w:rPr>
                <w:i/>
              </w:rPr>
              <w:t xml:space="preserve">       ГРУППА/</w:t>
            </w:r>
          </w:p>
          <w:p w:rsidR="004E1415" w:rsidRPr="001C3873" w:rsidRDefault="004E1415" w:rsidP="0062123C">
            <w:r w:rsidRPr="001C3873">
              <w:rPr>
                <w:i/>
              </w:rPr>
              <w:t xml:space="preserve">       / МЕСЯЦ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«ВАСИЛЁК»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2 младшая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«ЗЕМЛЯНИЧКА»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средняя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«ЗАЙЧОНОК»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старшая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«СВЕТЛЯЧОК»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старшая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«ЛЕСОВИЧОК»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старшая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«ЖУЧОК»</w:t>
            </w: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b/>
                <w:i/>
              </w:rPr>
              <w:t>подготовительная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СЕНТЯБРЬ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«ДАВАЙТЕ ПОЗНАКОМИМСЯ»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976390">
              <w:rPr>
                <w:iCs/>
                <w:shd w:val="clear" w:color="auto" w:fill="F9F9F9"/>
              </w:rPr>
              <w:t xml:space="preserve">вовлечь </w:t>
            </w:r>
            <w:r w:rsidRPr="001C3873">
              <w:rPr>
                <w:iCs/>
                <w:shd w:val="clear" w:color="auto" w:fill="F9F9F9"/>
              </w:rPr>
              <w:t>детей в игровую ситуацию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ЗНАНИЙ»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ЗНАНИЙ»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ЗНАНИЙ»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ЗНАНИЙ»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ЗНАНИЙ»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ОКТЯБРЬ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«ПРАЗДНИК ЗОНТИКА»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музыкальный слух, эмоциональную отзывчивость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ПОЖИЛОГО ЧЕЛОВЕКА»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4E1415" w:rsidRPr="001C3873" w:rsidRDefault="004E1415" w:rsidP="0062123C"/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ПОЖИЛОГО ЧЕЛОВЕКА»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«ДЕНЬ ПОЖИЛОГО ЧЕЛОВЕКА»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«ДЕНЬ ПОЖИЛОГО ЧЕЛОВЕКА»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«ДЕНЬ ПОЖИЛОГО ЧЕЛОВЕКА»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воспитывать уважительное отношение к старшим</w:t>
            </w:r>
          </w:p>
          <w:p w:rsidR="004E1415" w:rsidRPr="001C3873" w:rsidRDefault="004E1415" w:rsidP="0062123C"/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НОЯБРЬ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«ОСЕННЕЕ ЛУКОШКО»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вызвать эмоциональную реакцию на игровые и музыкальные образы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«ЧТО У ОСЕНИ В КОРЗИНКЕ?»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«ОВОЩИ В КОРЗИНКЕ»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музыкальный слух, эмоциональную отзывчивость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«ОВОЩИ В КОРЗИНКЕ»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«ОВОЩИ В КОРЗИНКЕ»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«ЛЕСНАЯ АПТЕКА»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ДЕКАБРЬ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«ЗАЮШКИНА ИЗБУШКА»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«ЗДРАВСТВУЙ, ЗДРАВСТВУЙ, НОВЫЙ ГОД»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развивать музыкальные способности через игровую </w:t>
            </w:r>
            <w:r w:rsidRPr="001C3873">
              <w:rPr>
                <w:iCs/>
                <w:shd w:val="clear" w:color="auto" w:fill="F9F9F9"/>
              </w:rPr>
              <w:lastRenderedPageBreak/>
              <w:t>деятельность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«НОВЫЙ ГОД – НАЧИНАЙТЕ ХОРОВОД»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развивать музыкальные способности через игровую </w:t>
            </w:r>
            <w:r w:rsidRPr="001C3873">
              <w:rPr>
                <w:iCs/>
                <w:shd w:val="clear" w:color="auto" w:fill="F9F9F9"/>
              </w:rPr>
              <w:lastRenderedPageBreak/>
              <w:t>деятельность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«НОВЫЙ ГОД – НАЧИНАЙТЕ ХОРОВОД»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воспитывать интерес к художественно-творческой </w:t>
            </w:r>
            <w:r w:rsidRPr="001C3873">
              <w:rPr>
                <w:iCs/>
                <w:shd w:val="clear" w:color="auto" w:fill="F9F9F9"/>
              </w:rPr>
              <w:lastRenderedPageBreak/>
              <w:t>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«НОВЫЙ ГОД – НАЧИНАЙТЕ ХОРОВОД»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воспитывать интерес к художественно-творческой </w:t>
            </w:r>
            <w:r w:rsidRPr="001C3873">
              <w:rPr>
                <w:iCs/>
                <w:shd w:val="clear" w:color="auto" w:fill="F9F9F9"/>
              </w:rPr>
              <w:lastRenderedPageBreak/>
              <w:t>деятельности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«НОВОГОДНИЕ ПРИКЛЮЧЕНИЯ»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воспитывать интерес к художественно-творческой </w:t>
            </w:r>
            <w:r w:rsidRPr="001C3873">
              <w:rPr>
                <w:iCs/>
                <w:shd w:val="clear" w:color="auto" w:fill="F9F9F9"/>
              </w:rPr>
              <w:lastRenderedPageBreak/>
              <w:t>деятельности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ЯНВАРЬ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«ЗИМУШКА ЗИМА»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музыкальные способности через игровую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«НАМ МОРОЗЫ НЕ БЕДА»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«ДЕЛУ ВРЕМЯ, ПОТЕХЕ ЧАС»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«ДЕЛУ ВРЕМЯ, ПОТЕХЕ ЧАС»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«ДЕЛУ ВРЕМЯ, ПОТЕХЕ ЧАС»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«ЗИМНИЕ ЗАБАВЫ»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участие детей в традиционном фольклорным празднике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ФЕВРАЛЬ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«ИГРУШКИ В ИЗБУШКЕ»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учить различать тембр шумовых игрушек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«ПАПА-САМЫЙ ЛУЧШИЙ ДРУГ»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музыкально-двигательную активность, совместные действия;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«СЛАВА АРМИИ РОДНОЙ!»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музыкально-двигательную активность, совместные действия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«СЛАВА АРМИИ РОДНОЙ!»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музыкально-двигательную активность, совместные действия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«СЛАВА АРМИИ РОДНОЙ!»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музыкально-двигательную активность, совместные действия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 xml:space="preserve"> «СЛАВА АРМИИ РОДНОЙ!»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музыкально-двигательную активность, совместные действия</w:t>
            </w:r>
          </w:p>
          <w:p w:rsidR="004E1415" w:rsidRPr="001C3873" w:rsidRDefault="004E1415" w:rsidP="0062123C"/>
        </w:tc>
      </w:tr>
      <w:tr w:rsidR="004E1415" w:rsidRPr="001C3873" w:rsidTr="0062123C">
        <w:trPr>
          <w:trHeight w:val="916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jc w:val="right"/>
              <w:rPr>
                <w:b/>
                <w:i/>
              </w:rPr>
            </w:pPr>
          </w:p>
          <w:p w:rsidR="004E1415" w:rsidRPr="001C3873" w:rsidRDefault="004E1415" w:rsidP="0062123C">
            <w:pPr>
              <w:rPr>
                <w:i/>
              </w:rPr>
            </w:pPr>
            <w:r w:rsidRPr="001C3873">
              <w:rPr>
                <w:b/>
                <w:i/>
              </w:rPr>
              <w:t xml:space="preserve">      </w:t>
            </w:r>
          </w:p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МАРТ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/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«ШИРОКАЯ МАСЛЕНИЦА!»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«ШИРОКАЯ МАСЛЕНИЦА!»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«ШИРОКАЯ МАСЛЕНИЦА!»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«ШИРОКАЯ МАСЛЕНИЦА!»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b/>
                <w:i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«МАМОЧКА ЛЮБИМАЯ»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формировать желание участвовать в коллективном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«ДЛЯ ЛЮБИМОЙ МАМОЧКИ ПЕСЕНКУ СПОЮ»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 xml:space="preserve">развивать музыкальную и слуховую память, танцевальное </w:t>
            </w:r>
            <w:r w:rsidRPr="001C3873">
              <w:rPr>
                <w:iCs/>
                <w:shd w:val="clear" w:color="auto" w:fill="F9F9F9"/>
              </w:rPr>
              <w:lastRenderedPageBreak/>
              <w:t>творчество,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«НАШИ МАМЫ ЛУЧШЕ ВСЕХ»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ф</w:t>
            </w:r>
            <w:r w:rsidRPr="001C3873">
              <w:rPr>
                <w:iCs/>
                <w:shd w:val="clear" w:color="auto" w:fill="F9F9F9"/>
              </w:rPr>
              <w:t xml:space="preserve">ормировать умение выразительно, эмоционально исполнять знакомые </w:t>
            </w:r>
            <w:r w:rsidRPr="001C3873">
              <w:rPr>
                <w:iCs/>
                <w:shd w:val="clear" w:color="auto" w:fill="F9F9F9"/>
              </w:rPr>
              <w:lastRenderedPageBreak/>
              <w:t>песни и танцы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«НАШИ МАМЫ ЛУЧШЕ ВСЕХ»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ф</w:t>
            </w:r>
            <w:r w:rsidRPr="001C3873">
              <w:rPr>
                <w:iCs/>
                <w:shd w:val="clear" w:color="auto" w:fill="F9F9F9"/>
              </w:rPr>
              <w:t xml:space="preserve">ормировать умение выразительно, эмоционально </w:t>
            </w:r>
            <w:r w:rsidRPr="001C3873">
              <w:rPr>
                <w:iCs/>
                <w:shd w:val="clear" w:color="auto" w:fill="F9F9F9"/>
              </w:rPr>
              <w:lastRenderedPageBreak/>
              <w:t>исполнять знакомые песни и танцы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«НАШИ МАМЫ ЛУЧШЕ ВСЕХ»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ф</w:t>
            </w:r>
            <w:r w:rsidRPr="001C3873">
              <w:rPr>
                <w:iCs/>
                <w:shd w:val="clear" w:color="auto" w:fill="F9F9F9"/>
              </w:rPr>
              <w:t xml:space="preserve">ормировать умение выразительно, эмоционально </w:t>
            </w:r>
            <w:r w:rsidRPr="001C3873">
              <w:rPr>
                <w:iCs/>
                <w:shd w:val="clear" w:color="auto" w:fill="F9F9F9"/>
              </w:rPr>
              <w:lastRenderedPageBreak/>
              <w:t>исполнять знакомые песни и танцы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lastRenderedPageBreak/>
              <w:t>«САМАЯ КРАСИВАЯ»»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ф</w:t>
            </w:r>
            <w:r w:rsidRPr="001C3873">
              <w:rPr>
                <w:iCs/>
                <w:shd w:val="clear" w:color="auto" w:fill="F9F9F9"/>
              </w:rPr>
              <w:t xml:space="preserve">ормировать умение выразительно, эмоционально </w:t>
            </w:r>
            <w:r w:rsidRPr="001C3873">
              <w:rPr>
                <w:iCs/>
                <w:shd w:val="clear" w:color="auto" w:fill="F9F9F9"/>
              </w:rPr>
              <w:lastRenderedPageBreak/>
              <w:t>исполнять знакомые песни и танцы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АПРЕЛЬ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«ЕСТЬ У СОЛНЫШКА ДРУЖОК»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у детей звуковысотный слух и побуждать к сопереживанию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«ПРИХОДИ, СКАЗКА»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у детей эмоциональную отзывчивость и желание участвовать в инсценировании сказок.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СМЕХА»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творческую фантазию, умение самостоятельно создавать игровой образ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СМЕХА»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творческую фантазию, умение самостоятельно создавать игровой образ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«ДЕНЬ СМЕХА»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творческую фантазию, умение самостоятельно создавать игровой образ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 xml:space="preserve"> «В СТРАНЕ СМЕХОПОТАМИИ»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творческую фантазию, умение самостоятельно создавать игровой образ</w:t>
            </w:r>
          </w:p>
          <w:p w:rsidR="004E1415" w:rsidRPr="001C3873" w:rsidRDefault="004E1415" w:rsidP="0062123C"/>
        </w:tc>
      </w:tr>
      <w:tr w:rsidR="004E1415" w:rsidRPr="001C3873" w:rsidTr="0062123C">
        <w:trPr>
          <w:trHeight w:val="916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b/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МАЙ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«ВЫХОДИ-КА НА ЛУЖОК»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у детей эмоциональную отзывчивость и желание участвовать в инсценировании сказок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«ВЕСНА-КРАСНА ИДЁТ»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Cs/>
                <w:shd w:val="clear" w:color="auto" w:fill="F9F9F9"/>
              </w:rPr>
              <w:t xml:space="preserve"> учить детей совместным действиям, способствовать развитию музыкальных способностей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«ВЕСЕННИЙ ПЕРЕПОЛОХ»</w:t>
            </w:r>
          </w:p>
          <w:p w:rsidR="004E1415" w:rsidRPr="001C3873" w:rsidRDefault="004E1415" w:rsidP="0062123C">
            <w:pPr>
              <w:rPr>
                <w:iCs/>
                <w:shd w:val="clear" w:color="auto" w:fill="F9F9F9"/>
              </w:rPr>
            </w:pPr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приобщить детей к празднику, дать возможность почувствовать себя участником общего события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«ВЕСЕННИЙ ПЕРЕПОЛОХ»</w:t>
            </w:r>
          </w:p>
          <w:p w:rsidR="004E1415" w:rsidRPr="001C3873" w:rsidRDefault="004E1415" w:rsidP="0062123C">
            <w:pPr>
              <w:rPr>
                <w:iCs/>
                <w:shd w:val="clear" w:color="auto" w:fill="F9F9F9"/>
              </w:rPr>
            </w:pPr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приобщить детей к празднику, дать возможность почувствовать себя участником общего события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«ВЕСЕННИЙ ПЕРЕПОЛОХ»</w:t>
            </w:r>
          </w:p>
          <w:p w:rsidR="004E1415" w:rsidRPr="001C3873" w:rsidRDefault="004E1415" w:rsidP="0062123C">
            <w:pPr>
              <w:rPr>
                <w:iCs/>
                <w:shd w:val="clear" w:color="auto" w:fill="F9F9F9"/>
              </w:rPr>
            </w:pPr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приобщить детей к празднику, дать возможность почувствовать себя участником общего события</w:t>
            </w:r>
          </w:p>
          <w:p w:rsidR="004E1415" w:rsidRPr="001C3873" w:rsidRDefault="004E1415" w:rsidP="0062123C"/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«ДО СВИДАНЬЯ, ДЕТСКИЙ САД»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приобщить детей  к празднику, дать возможность почувствовать себя участником общего события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  <w:p w:rsidR="004E1415" w:rsidRPr="001C3873" w:rsidRDefault="004E1415" w:rsidP="0062123C">
            <w:pPr>
              <w:rPr>
                <w:i/>
              </w:rPr>
            </w:pPr>
            <w:r w:rsidRPr="001C3873">
              <w:rPr>
                <w:i/>
              </w:rPr>
              <w:t xml:space="preserve">     </w:t>
            </w:r>
            <w:r w:rsidRPr="001C3873">
              <w:rPr>
                <w:b/>
                <w:i/>
              </w:rPr>
              <w:t>ИЮНЬ</w:t>
            </w:r>
          </w:p>
        </w:tc>
        <w:tc>
          <w:tcPr>
            <w:tcW w:w="133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jc w:val="center"/>
            </w:pPr>
            <w:r w:rsidRPr="001C3873">
              <w:t>ДЕНЬ ЗАЩИТЫ ДЕТЕЙ</w:t>
            </w:r>
          </w:p>
          <w:p w:rsidR="004E1415" w:rsidRPr="001C3873" w:rsidRDefault="004E1415" w:rsidP="0062123C">
            <w:pPr>
              <w:jc w:val="center"/>
            </w:pPr>
            <w:r w:rsidRPr="001C3873">
              <w:t>«КАЖДЫЙ РЕБЁНОК ЖЕЛАЕТ ЗНАТЬ…»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i/>
              </w:rPr>
            </w:pP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«ПУТЕШЕСТВИЕ В СТРАНУ ДОРОЖНЫХ ЗНАКОВ»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ознакомление детей с правилами ДД</w:t>
            </w:r>
          </w:p>
        </w:tc>
        <w:tc>
          <w:tcPr>
            <w:tcW w:w="8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r w:rsidRPr="001C3873">
              <w:t>«НАШ ДРУГ-СВЕТОФОР!»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развивать творческую фантазию, умение самостоятельно создавать игровой образ</w:t>
            </w:r>
          </w:p>
        </w:tc>
      </w:tr>
      <w:tr w:rsidR="004E1415" w:rsidRPr="001C3873" w:rsidTr="0062123C">
        <w:trPr>
          <w:trHeight w:val="916"/>
        </w:trPr>
        <w:tc>
          <w:tcPr>
            <w:tcW w:w="1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415" w:rsidRPr="001C3873" w:rsidRDefault="004E1415" w:rsidP="0062123C">
            <w:pPr>
              <w:rPr>
                <w:b/>
                <w:i/>
              </w:rPr>
            </w:pPr>
          </w:p>
        </w:tc>
        <w:tc>
          <w:tcPr>
            <w:tcW w:w="4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«СОЛНЕЧНЫЕ ЛУЧИКИ»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помогать формированию исполнительских навыков, приобщать к разным видам исполнительской деятельности</w:t>
            </w:r>
          </w:p>
        </w:tc>
        <w:tc>
          <w:tcPr>
            <w:tcW w:w="8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415" w:rsidRPr="001C3873" w:rsidRDefault="004E1415" w:rsidP="0062123C">
            <w:r w:rsidRPr="001C3873">
              <w:t>«ЗДРАВСТВУЙ, ЛЕТО КРАСНОЕ!»</w:t>
            </w:r>
          </w:p>
          <w:p w:rsidR="004E1415" w:rsidRPr="001C3873" w:rsidRDefault="004E1415" w:rsidP="0062123C">
            <w:r w:rsidRPr="001C3873">
              <w:t>Цель:</w:t>
            </w:r>
            <w:r w:rsidRPr="001C3873">
              <w:rPr>
                <w:i/>
                <w:iCs/>
                <w:shd w:val="clear" w:color="auto" w:fill="F9F9F9"/>
              </w:rPr>
              <w:t xml:space="preserve"> </w:t>
            </w:r>
            <w:r w:rsidRPr="001C3873">
              <w:rPr>
                <w:iCs/>
                <w:shd w:val="clear" w:color="auto" w:fill="F9F9F9"/>
              </w:rPr>
              <w:t>помогать формированию исполнительских навыков,  приобщать к разным видам исполнительской деятельности</w:t>
            </w:r>
          </w:p>
        </w:tc>
      </w:tr>
    </w:tbl>
    <w:p w:rsidR="00DC1087" w:rsidRDefault="00DC1087" w:rsidP="001C3873">
      <w:pPr>
        <w:shd w:val="clear" w:color="auto" w:fill="FFFFFF"/>
        <w:spacing w:after="300"/>
        <w:rPr>
          <w:b/>
          <w:bCs/>
          <w:color w:val="000000"/>
          <w:sz w:val="28"/>
          <w:szCs w:val="28"/>
          <w:lang w:eastAsia="ru-RU"/>
        </w:rPr>
        <w:sectPr w:rsidR="00DC1087" w:rsidSect="001606BE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C1087" w:rsidRDefault="00DC1087" w:rsidP="00DC10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развлечений и досугов по физической культуре на 2019-2020 уч. год</w:t>
      </w:r>
    </w:p>
    <w:p w:rsidR="00DC1087" w:rsidRDefault="00DC1087" w:rsidP="00DC10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инструктора физкультуры Григорьевой М.А.</w:t>
      </w:r>
    </w:p>
    <w:p w:rsidR="00DC1087" w:rsidRPr="009A600D" w:rsidRDefault="00DC1087" w:rsidP="00DC1087">
      <w:pPr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360"/>
        <w:gridCol w:w="2360"/>
        <w:gridCol w:w="2360"/>
        <w:gridCol w:w="2360"/>
      </w:tblGrid>
      <w:tr w:rsidR="00DC1087" w:rsidRPr="009A600D" w:rsidTr="00153808">
        <w:tc>
          <w:tcPr>
            <w:tcW w:w="1242" w:type="dxa"/>
          </w:tcPr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jc w:val="center"/>
            </w:pPr>
            <w:r w:rsidRPr="009A600D">
              <w:rPr>
                <w:lang w:val="en-US"/>
              </w:rPr>
              <w:t xml:space="preserve">II </w:t>
            </w:r>
            <w:r w:rsidRPr="009A600D">
              <w:t>младшая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jc w:val="center"/>
            </w:pPr>
            <w:r w:rsidRPr="009A600D">
              <w:t>Средние группы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jc w:val="center"/>
            </w:pPr>
            <w:r w:rsidRPr="009A600D">
              <w:t>Старшие группы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jc w:val="center"/>
            </w:pPr>
            <w:r w:rsidRPr="009A600D">
              <w:t>Подготовительные</w:t>
            </w:r>
          </w:p>
          <w:p w:rsidR="00DC1087" w:rsidRPr="009A600D" w:rsidRDefault="00DC1087" w:rsidP="00153808">
            <w:pPr>
              <w:jc w:val="center"/>
            </w:pPr>
            <w:r w:rsidRPr="009A600D">
              <w:t>группы</w:t>
            </w:r>
          </w:p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t>сентябрь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spacing w:before="100" w:beforeAutospacing="1" w:after="100" w:afterAutospacing="1"/>
              <w:rPr>
                <w:lang w:eastAsia="ru-RU"/>
              </w:rPr>
            </w:pPr>
            <w:r w:rsidRPr="009A600D">
              <w:rPr>
                <w:b/>
                <w:lang w:eastAsia="ru-RU"/>
              </w:rPr>
              <w:t>«К мишке в лес»</w:t>
            </w:r>
            <w:r w:rsidRPr="009A600D">
              <w:rPr>
                <w:rStyle w:val="c22"/>
              </w:rPr>
              <w:t xml:space="preserve">  </w:t>
            </w:r>
            <w:r w:rsidRPr="009A600D">
              <w:rPr>
                <w:lang w:eastAsia="ru-RU"/>
              </w:rPr>
              <w:t xml:space="preserve">Цель: </w:t>
            </w:r>
            <w:r w:rsidRPr="009A600D">
              <w:rPr>
                <w:rStyle w:val="c12"/>
              </w:rPr>
              <w:t>укреплять здоровье детей: формировать двигательные умения и навыки, через игровые формы; содействовать гармоничному физическому развитию детей;</w:t>
            </w:r>
            <w:r w:rsidRPr="009A600D">
              <w:t xml:space="preserve"> 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3D6B38" w:rsidRDefault="00DC1087" w:rsidP="00153808">
            <w:pPr>
              <w:rPr>
                <w:lang w:eastAsia="ru-RU"/>
              </w:rPr>
            </w:pPr>
            <w:r w:rsidRPr="009A600D">
              <w:rPr>
                <w:b/>
                <w:bCs/>
                <w:lang w:eastAsia="ru-RU"/>
              </w:rPr>
              <w:t xml:space="preserve"> «Вышли зайцы в огород»</w:t>
            </w:r>
          </w:p>
          <w:p w:rsidR="00DC1087" w:rsidRPr="009A600D" w:rsidRDefault="00DC1087" w:rsidP="00153808">
            <w:r w:rsidRPr="009A600D">
              <w:rPr>
                <w:bCs/>
                <w:lang w:eastAsia="ru-RU"/>
              </w:rPr>
              <w:t>Цель:</w:t>
            </w:r>
            <w:r w:rsidRPr="009A600D">
              <w:rPr>
                <w:b/>
                <w:bCs/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с</w:t>
            </w:r>
            <w:r w:rsidRPr="003D6B38">
              <w:rPr>
                <w:lang w:eastAsia="ru-RU"/>
              </w:rPr>
              <w:t>овершенствовать навыки ходьбы и бега, упражнять в прыжках в высоту. Продолжать знакомить детей с окружающим миром. Учить разгадывать загадки. Доставить детям чувство радости.</w:t>
            </w:r>
          </w:p>
        </w:tc>
        <w:tc>
          <w:tcPr>
            <w:tcW w:w="2360" w:type="dxa"/>
          </w:tcPr>
          <w:p w:rsidR="00DC1087" w:rsidRPr="00170CD0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«В гости к лесным жителям».</w:t>
            </w:r>
          </w:p>
          <w:p w:rsidR="00DC1087" w:rsidRPr="00170CD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 xml:space="preserve">Цель: </w:t>
            </w:r>
          </w:p>
          <w:p w:rsidR="00DC1087" w:rsidRPr="00170CD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формировать двигательную активность, закреплять технику выполнения физических упражнений. Достигать положительного эмоционального настроя детей. Воспитывать нравственные и эстетические качества личности.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254F87" w:rsidRDefault="00DC1087" w:rsidP="00153808">
            <w:pPr>
              <w:spacing w:before="100" w:beforeAutospacing="1" w:after="100" w:afterAutospacing="1"/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 xml:space="preserve"> «Собираем урожай»</w:t>
            </w:r>
            <w:r w:rsidRPr="00254F87">
              <w:rPr>
                <w:lang w:eastAsia="ru-RU"/>
              </w:rPr>
              <w:br/>
            </w:r>
            <w:r w:rsidRPr="009A600D">
              <w:rPr>
                <w:lang w:eastAsia="ru-RU"/>
              </w:rPr>
              <w:t>Цель: </w:t>
            </w:r>
            <w:r w:rsidRPr="009A600D">
              <w:rPr>
                <w:b/>
                <w:lang w:eastAsia="ru-RU"/>
              </w:rPr>
              <w:t>с</w:t>
            </w:r>
            <w:r w:rsidRPr="009A600D">
              <w:rPr>
                <w:lang w:eastAsia="ru-RU"/>
              </w:rPr>
              <w:t>охранение и укрепление здоровья детей через физические упражнения и подвижные игры.</w:t>
            </w:r>
          </w:p>
          <w:p w:rsidR="00DC1087" w:rsidRPr="009A600D" w:rsidRDefault="00DC1087" w:rsidP="00153808"/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t>октябрь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F352CF">
              <w:rPr>
                <w:b/>
                <w:bCs/>
                <w:kern w:val="36"/>
              </w:rPr>
              <w:t>"Весёлый огород"</w:t>
            </w:r>
            <w:r w:rsidRPr="009A600D">
              <w:rPr>
                <w:b/>
                <w:bCs/>
                <w:kern w:val="36"/>
              </w:rPr>
              <w:t xml:space="preserve"> </w:t>
            </w:r>
            <w:r w:rsidRPr="009A600D">
              <w:rPr>
                <w:rStyle w:val="ac"/>
              </w:rPr>
              <w:t>Цель: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t>укреплять и сохранять физическое, психическое здоровье детей.</w:t>
            </w:r>
          </w:p>
          <w:p w:rsidR="00DC1087" w:rsidRPr="00F352CF" w:rsidRDefault="00DC1087" w:rsidP="00153808">
            <w:pPr>
              <w:spacing w:before="100" w:beforeAutospacing="1" w:after="100" w:afterAutospacing="1"/>
              <w:outlineLvl w:val="0"/>
              <w:rPr>
                <w:b/>
                <w:bCs/>
                <w:kern w:val="36"/>
                <w:lang w:eastAsia="ru-RU"/>
              </w:rPr>
            </w:pPr>
          </w:p>
          <w:p w:rsidR="00DC1087" w:rsidRPr="009A600D" w:rsidRDefault="00DC1087" w:rsidP="00153808"/>
        </w:tc>
        <w:tc>
          <w:tcPr>
            <w:tcW w:w="2360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50"/>
            </w:tblGrid>
            <w:tr w:rsidR="00DC1087" w:rsidRPr="009A600D" w:rsidTr="00153808">
              <w:trPr>
                <w:tblCellSpacing w:w="15" w:type="dxa"/>
              </w:trPr>
              <w:tc>
                <w:tcPr>
                  <w:tcW w:w="3690" w:type="dxa"/>
                  <w:vAlign w:val="center"/>
                  <w:hideMark/>
                </w:tcPr>
                <w:p w:rsidR="00DC1087" w:rsidRPr="003D6B38" w:rsidRDefault="00DC1087" w:rsidP="00153808">
                  <w:pPr>
                    <w:rPr>
                      <w:lang w:eastAsia="ru-RU"/>
                    </w:rPr>
                  </w:pPr>
                </w:p>
              </w:tc>
            </w:tr>
          </w:tbl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«Путешествие в осенний лес»</w:t>
            </w:r>
          </w:p>
          <w:p w:rsidR="00DC1087" w:rsidRPr="009A600D" w:rsidRDefault="00DC1087" w:rsidP="00153808">
            <w:r w:rsidRPr="009A600D">
              <w:rPr>
                <w:rStyle w:val="ac"/>
              </w:rPr>
              <w:t>Цель:</w:t>
            </w:r>
            <w:r w:rsidRPr="009A600D">
              <w:t xml:space="preserve"> продолжать расширять знания детей об окру</w:t>
            </w:r>
            <w:r w:rsidRPr="009A600D">
              <w:softHyphen/>
              <w:t>жающем мире, развивать фантазию, воображение. Воспитывать любовь к природе и бережное к ней отношение. Развивать физи</w:t>
            </w:r>
            <w:r w:rsidRPr="009A600D">
              <w:softHyphen/>
              <w:t>ческие качества (силу, ловкость смелость, гибкость). Доставить детям чувство радости.</w:t>
            </w:r>
          </w:p>
        </w:tc>
        <w:tc>
          <w:tcPr>
            <w:tcW w:w="2360" w:type="dxa"/>
          </w:tcPr>
          <w:p w:rsidR="00DC1087" w:rsidRPr="00E560D5" w:rsidRDefault="00DC1087" w:rsidP="00153808">
            <w:pPr>
              <w:spacing w:line="276" w:lineRule="auto"/>
              <w:jc w:val="center"/>
              <w:rPr>
                <w:b/>
              </w:rPr>
            </w:pPr>
            <w:r w:rsidRPr="009A600D">
              <w:rPr>
                <w:b/>
              </w:rPr>
              <w:t>«В гостях у осени»</w:t>
            </w:r>
          </w:p>
          <w:p w:rsidR="00DC1087" w:rsidRPr="009A600D" w:rsidRDefault="00DC1087" w:rsidP="00153808">
            <w:r w:rsidRPr="009A600D">
              <w:t>Цель: продолжать работу по укреплению здоровья детей; развивать ловкость, выносливость, грациозность движений; воспитывать стремление к победе; создать положительный эмоциональный настрой.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«Осенний стадион»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Цель:</w:t>
            </w:r>
            <w:r w:rsidRPr="009A600D">
              <w:t xml:space="preserve"> доставить детям удовольствие при выполнении физи</w:t>
            </w:r>
            <w:r w:rsidRPr="009A600D">
              <w:softHyphen/>
              <w:t>ческих упражнений.   Закрепить умение продвигаться по кругу; повторить игровые упражнения с бегом, метанием. Развивать ловкость, быстроту, смелость.</w:t>
            </w:r>
          </w:p>
          <w:p w:rsidR="00DC1087" w:rsidRPr="009A600D" w:rsidRDefault="00DC1087" w:rsidP="00153808"/>
        </w:tc>
      </w:tr>
      <w:tr w:rsidR="00DC1087" w:rsidRPr="009A600D" w:rsidTr="00153808">
        <w:trPr>
          <w:trHeight w:val="70"/>
        </w:trPr>
        <w:tc>
          <w:tcPr>
            <w:tcW w:w="1242" w:type="dxa"/>
          </w:tcPr>
          <w:p w:rsidR="00DC1087" w:rsidRDefault="00DC1087" w:rsidP="00153808">
            <w:r w:rsidRPr="009A600D">
              <w:t>ноябрь</w:t>
            </w:r>
          </w:p>
          <w:p w:rsidR="00DC1087" w:rsidRPr="009A600D" w:rsidRDefault="00DC1087" w:rsidP="00153808"/>
          <w:p w:rsidR="00DC1087" w:rsidRPr="009A600D" w:rsidRDefault="00DC1087" w:rsidP="00153808"/>
          <w:p w:rsidR="00DC1087" w:rsidRPr="009A600D" w:rsidRDefault="00DC1087" w:rsidP="00153808"/>
          <w:p w:rsidR="00DC1087" w:rsidRPr="009A600D" w:rsidRDefault="00DC1087" w:rsidP="00153808"/>
          <w:p w:rsidR="00DC1087" w:rsidRPr="009A600D" w:rsidRDefault="00DC1087" w:rsidP="00153808"/>
          <w:p w:rsidR="00DC1087" w:rsidRDefault="00DC1087" w:rsidP="00153808"/>
          <w:p w:rsidR="00DC1087" w:rsidRPr="009A600D" w:rsidRDefault="00DC1087" w:rsidP="00153808"/>
          <w:p w:rsidR="00DC1087" w:rsidRPr="009A600D" w:rsidRDefault="00DC1087" w:rsidP="00153808"/>
          <w:p w:rsidR="00DC1087" w:rsidRDefault="00DC1087" w:rsidP="00153808"/>
          <w:p w:rsidR="00DC1087" w:rsidRDefault="00DC1087" w:rsidP="00153808"/>
          <w:p w:rsidR="00DC1087" w:rsidRDefault="00DC1087" w:rsidP="00153808"/>
          <w:p w:rsidR="00DC1087" w:rsidRPr="009A600D" w:rsidRDefault="00DC1087" w:rsidP="00153808">
            <w:pPr>
              <w:tabs>
                <w:tab w:val="left" w:pos="750"/>
              </w:tabs>
            </w:pPr>
            <w:r>
              <w:tab/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rPr>
                <w:rStyle w:val="c1"/>
              </w:rPr>
            </w:pPr>
            <w:r w:rsidRPr="009A600D">
              <w:rPr>
                <w:rStyle w:val="c4"/>
              </w:rPr>
              <w:lastRenderedPageBreak/>
              <w:t>«Мячик круглый есть у нас» Цель:</w:t>
            </w:r>
            <w:r w:rsidRPr="009A600D">
              <w:rPr>
                <w:rStyle w:val="c1"/>
              </w:rPr>
              <w:t> приобщение детей к здоровому образу жизни, развитие интереса к играм, создание радостного настроения.</w:t>
            </w:r>
          </w:p>
          <w:p w:rsidR="00DC1087" w:rsidRPr="009A600D" w:rsidRDefault="00DC1087" w:rsidP="00153808">
            <w:pPr>
              <w:rPr>
                <w:rStyle w:val="c1"/>
              </w:rPr>
            </w:pPr>
          </w:p>
          <w:p w:rsidR="00DC1087" w:rsidRPr="009A600D" w:rsidRDefault="00DC1087" w:rsidP="00153808">
            <w:pPr>
              <w:rPr>
                <w:rStyle w:val="c1"/>
              </w:rPr>
            </w:pP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170CD0" w:rsidRDefault="00DC1087" w:rsidP="00153808">
            <w:pPr>
              <w:spacing w:before="100" w:beforeAutospacing="1"/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lastRenderedPageBreak/>
              <w:t xml:space="preserve"> </w:t>
            </w:r>
            <w:r w:rsidRPr="009A600D">
              <w:rPr>
                <w:rStyle w:val="c22"/>
              </w:rPr>
              <w:t xml:space="preserve"> «В гостях у мишки»</w:t>
            </w:r>
          </w:p>
          <w:p w:rsidR="00DC1087" w:rsidRPr="00170CD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 растить детей здоровыми, сильными, жизнерадостными.</w:t>
            </w:r>
          </w:p>
          <w:p w:rsidR="00DC1087" w:rsidRPr="009A600D" w:rsidRDefault="00DC1087" w:rsidP="00153808">
            <w:pPr>
              <w:pStyle w:val="aa"/>
              <w:spacing w:after="200" w:afterAutospacing="0"/>
            </w:pPr>
          </w:p>
          <w:p w:rsidR="00DC1087" w:rsidRDefault="00DC1087" w:rsidP="00153808"/>
          <w:p w:rsidR="00DC1087" w:rsidRDefault="00DC1087" w:rsidP="00153808"/>
          <w:p w:rsidR="00DC1087" w:rsidRDefault="00DC1087" w:rsidP="00153808"/>
          <w:p w:rsidR="00DC1087" w:rsidRDefault="00DC1087" w:rsidP="00153808"/>
          <w:p w:rsidR="00DC1087" w:rsidRPr="009A600D" w:rsidRDefault="00DC1087" w:rsidP="00153808"/>
        </w:tc>
        <w:tc>
          <w:tcPr>
            <w:tcW w:w="2360" w:type="dxa"/>
          </w:tcPr>
          <w:p w:rsidR="00DC1087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b/>
              </w:rPr>
              <w:lastRenderedPageBreak/>
              <w:t>Спартакиада «Быстрые мячи»</w:t>
            </w:r>
            <w:r w:rsidRPr="009A600D">
              <w:t xml:space="preserve"> Цель: з</w:t>
            </w:r>
            <w:r w:rsidRPr="005634AC">
              <w:t xml:space="preserve">акрепить навыки физической подготовки, развивать физические качества: ловкость, быстроту, </w:t>
            </w:r>
            <w:r w:rsidRPr="005634AC">
              <w:lastRenderedPageBreak/>
              <w:t>уверенность, смелость в играх и эстафетах.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  <w:rPr>
                <w:b/>
                <w:bCs/>
              </w:rPr>
            </w:pPr>
            <w:r w:rsidRPr="009A600D">
              <w:rPr>
                <w:b/>
              </w:rPr>
              <w:lastRenderedPageBreak/>
              <w:t>«Мы спортивные ребята»</w:t>
            </w:r>
            <w:r w:rsidRPr="009A600D">
              <w:rPr>
                <w:b/>
                <w:bCs/>
              </w:rPr>
              <w:t xml:space="preserve"> 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bCs/>
              </w:rPr>
              <w:t>Цель</w:t>
            </w:r>
            <w:r w:rsidRPr="009A600D">
              <w:t xml:space="preserve">: </w:t>
            </w:r>
            <w:r w:rsidRPr="00AC3424">
              <w:t xml:space="preserve">развивать у детей физические качества: гибкость, координацию движений, силу мышц рук, ног, плечевого пояса, </w:t>
            </w:r>
            <w:r w:rsidRPr="00AC3424">
              <w:lastRenderedPageBreak/>
              <w:t>выносливость, стремление преодолеть трудности.</w:t>
            </w:r>
          </w:p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lastRenderedPageBreak/>
              <w:t>декабрь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 xml:space="preserve">«Весёлая </w:t>
            </w:r>
          </w:p>
          <w:p w:rsidR="00DC1087" w:rsidRPr="00F352CF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прогулка»</w:t>
            </w:r>
          </w:p>
          <w:p w:rsidR="00DC1087" w:rsidRPr="00F352CF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 xml:space="preserve"> </w:t>
            </w:r>
          </w:p>
          <w:p w:rsidR="00DC1087" w:rsidRPr="00F352CF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 воспитание интереса к оздоровительным занятиям.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«Как звери готовятся к зиме»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 xml:space="preserve">Цель: </w:t>
            </w:r>
            <w:r w:rsidRPr="009A600D">
              <w:t>продолжать знакомить детей с окружающим миром. Совершенствовать навыки ходьбы и бега. Упражнять в подбрасывании и ловле мяча. Доставить детям чувство радости.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c20"/>
              <w:spacing w:before="0" w:beforeAutospacing="0" w:after="0" w:afterAutospacing="0"/>
              <w:rPr>
                <w:b/>
              </w:rPr>
            </w:pPr>
            <w:r w:rsidRPr="009A600D">
              <w:rPr>
                <w:rStyle w:val="c16"/>
                <w:b/>
              </w:rPr>
              <w:t>«Мы в снежки играли…»</w:t>
            </w:r>
          </w:p>
          <w:p w:rsidR="00DC1087" w:rsidRPr="009A600D" w:rsidRDefault="00DC1087" w:rsidP="00153808">
            <w:pPr>
              <w:pStyle w:val="c35"/>
              <w:spacing w:before="0" w:beforeAutospacing="0" w:after="0" w:afterAutospacing="0"/>
            </w:pPr>
            <w:r w:rsidRPr="009A600D">
              <w:rPr>
                <w:rStyle w:val="c7"/>
              </w:rPr>
              <w:t>Цель</w:t>
            </w:r>
            <w:r w:rsidRPr="009A600D">
              <w:rPr>
                <w:rStyle w:val="c2"/>
              </w:rPr>
              <w:t xml:space="preserve">: укрепление здоровья; совершенствование физического развития; создание условий, обеспечивающих эмоциональное благополучие. 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rPr>
                <w:rStyle w:val="c7"/>
                <w:b/>
              </w:rPr>
            </w:pPr>
            <w:r w:rsidRPr="009A600D">
              <w:rPr>
                <w:rStyle w:val="c7"/>
                <w:b/>
              </w:rPr>
              <w:t>«Сюрпризы Деда Мороза»</w:t>
            </w:r>
          </w:p>
          <w:p w:rsidR="00DC1087" w:rsidRPr="009A600D" w:rsidRDefault="00DC1087" w:rsidP="00153808">
            <w:pPr>
              <w:pStyle w:val="c13"/>
              <w:spacing w:before="0" w:beforeAutospacing="0" w:after="0" w:afterAutospacing="0"/>
            </w:pPr>
            <w:r w:rsidRPr="009A600D">
              <w:rPr>
                <w:rStyle w:val="c6"/>
              </w:rPr>
              <w:t>Цель:</w:t>
            </w:r>
            <w:r w:rsidRPr="009A600D">
              <w:rPr>
                <w:rStyle w:val="c1"/>
              </w:rPr>
              <w:t> создать у детей бодрое, радостное настроение; закрепить умения и навыки, полученные на физкультурных занятиях; содействовать развитию у детей чувства товарищества, коллективизма, взаимопомощи.</w:t>
            </w:r>
          </w:p>
          <w:p w:rsidR="00DC1087" w:rsidRPr="009A600D" w:rsidRDefault="00DC1087" w:rsidP="00153808"/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t>январь</w:t>
            </w:r>
          </w:p>
        </w:tc>
        <w:tc>
          <w:tcPr>
            <w:tcW w:w="2360" w:type="dxa"/>
          </w:tcPr>
          <w:p w:rsidR="00DC1087" w:rsidRPr="00C25382" w:rsidRDefault="00DC1087" w:rsidP="00153808">
            <w:pPr>
              <w:spacing w:before="100" w:beforeAutospacing="1"/>
              <w:rPr>
                <w:lang w:eastAsia="ru-RU"/>
              </w:rPr>
            </w:pPr>
            <w:r w:rsidRPr="00C25382">
              <w:rPr>
                <w:b/>
                <w:bCs/>
                <w:lang w:eastAsia="ru-RU"/>
              </w:rPr>
              <w:t>«Встреча со Снеговиком»</w:t>
            </w:r>
          </w:p>
          <w:p w:rsidR="00DC1087" w:rsidRPr="009A600D" w:rsidRDefault="00DC1087" w:rsidP="00153808">
            <w:r w:rsidRPr="009A600D">
              <w:rPr>
                <w:bCs/>
                <w:lang w:eastAsia="ru-RU"/>
              </w:rPr>
              <w:t>Цель:</w:t>
            </w:r>
            <w:r w:rsidRPr="009A600D">
              <w:rPr>
                <w:b/>
                <w:bCs/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с</w:t>
            </w:r>
            <w:r w:rsidRPr="00616516">
              <w:rPr>
                <w:lang w:eastAsia="ru-RU"/>
              </w:rPr>
              <w:t>овершенствовать навыки ходьбы и бега. Упражнять в метании, прыжках. Закреплять знания детей в названии и определении времен года. Развивать внимание. Доставить детям чувство радости.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«Путешествие в зимний лес»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 xml:space="preserve">Цель: </w:t>
            </w:r>
            <w:r w:rsidRPr="009A600D">
              <w:t>совершенствовать навыки ходьбы и бега. Упражнять в ползании. Продолжать знакомить с зимними явлениями природы. Воспитывать любовь к природе и желание ее беречь.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«Чем зимою нам заняться?»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 xml:space="preserve">Цель: </w:t>
            </w:r>
            <w:r w:rsidRPr="009A600D">
              <w:t>закрепить знания о зимних видах спорта и развлечениях. Развивать внимание, выразительность движений, подвижность суставов. Формировать умение создавать образ в движении. Воспитывать интерес к спорту, желание заниматься им.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«Страна зимних игр и развлечений»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Цель:</w:t>
            </w:r>
            <w:r w:rsidRPr="009A600D">
              <w:t xml:space="preserve"> закрепить знания детей о зимних видах спорта.   Развивать ловкость быстроту, смелость, внимание, выразительность движений. Воспитывать желание заниматься спортом.</w:t>
            </w:r>
          </w:p>
          <w:p w:rsidR="00DC1087" w:rsidRPr="009A600D" w:rsidRDefault="00DC1087" w:rsidP="00153808"/>
        </w:tc>
      </w:tr>
      <w:tr w:rsidR="00DC1087" w:rsidRPr="009A600D" w:rsidTr="00153808">
        <w:trPr>
          <w:trHeight w:val="70"/>
        </w:trPr>
        <w:tc>
          <w:tcPr>
            <w:tcW w:w="1242" w:type="dxa"/>
          </w:tcPr>
          <w:p w:rsidR="00DC1087" w:rsidRPr="009A600D" w:rsidRDefault="00DC1087" w:rsidP="00153808">
            <w:r w:rsidRPr="009A600D">
              <w:t>февраль</w:t>
            </w:r>
          </w:p>
        </w:tc>
        <w:tc>
          <w:tcPr>
            <w:tcW w:w="2360" w:type="dxa"/>
          </w:tcPr>
          <w:p w:rsidR="00DC1087" w:rsidRPr="00C25382" w:rsidRDefault="00DC1087" w:rsidP="00153808">
            <w:pPr>
              <w:rPr>
                <w:lang w:eastAsia="ru-RU"/>
              </w:rPr>
            </w:pPr>
            <w:r w:rsidRPr="00C25382">
              <w:rPr>
                <w:b/>
                <w:bCs/>
                <w:lang w:eastAsia="ru-RU"/>
              </w:rPr>
              <w:t>«Летчики»</w:t>
            </w:r>
          </w:p>
          <w:p w:rsidR="00DC1087" w:rsidRPr="009A600D" w:rsidRDefault="00DC1087" w:rsidP="00153808">
            <w:pPr>
              <w:rPr>
                <w:lang w:eastAsia="ru-RU"/>
              </w:rPr>
            </w:pPr>
            <w:r w:rsidRPr="009A600D">
              <w:rPr>
                <w:bCs/>
                <w:lang w:eastAsia="ru-RU"/>
              </w:rPr>
              <w:t>Цель:</w:t>
            </w:r>
            <w:r w:rsidRPr="009A600D">
              <w:rPr>
                <w:b/>
                <w:bCs/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у</w:t>
            </w:r>
            <w:r w:rsidRPr="00616516">
              <w:rPr>
                <w:lang w:eastAsia="ru-RU"/>
              </w:rPr>
              <w:t>пражнять в беге, равновесии, спрыгивании, прыжках. Развивать ловкость, быстроту. Воспитывать желание быть похожими на храбрых летчиков.</w:t>
            </w:r>
          </w:p>
          <w:p w:rsidR="00DC1087" w:rsidRPr="009A600D" w:rsidRDefault="00DC1087" w:rsidP="00153808">
            <w:pPr>
              <w:rPr>
                <w:lang w:eastAsia="ru-RU"/>
              </w:rPr>
            </w:pPr>
          </w:p>
          <w:p w:rsidR="00DC1087" w:rsidRPr="009A600D" w:rsidRDefault="00DC1087" w:rsidP="00153808">
            <w:pPr>
              <w:rPr>
                <w:lang w:eastAsia="ru-RU"/>
              </w:rPr>
            </w:pPr>
          </w:p>
          <w:p w:rsidR="00DC1087" w:rsidRPr="009A600D" w:rsidRDefault="00DC1087" w:rsidP="00153808">
            <w:pPr>
              <w:rPr>
                <w:lang w:eastAsia="ru-RU"/>
              </w:rPr>
            </w:pPr>
          </w:p>
          <w:p w:rsidR="00DC1087" w:rsidRPr="009A600D" w:rsidRDefault="00DC1087" w:rsidP="00153808">
            <w:pPr>
              <w:rPr>
                <w:lang w:eastAsia="ru-RU"/>
              </w:rPr>
            </w:pPr>
          </w:p>
          <w:p w:rsidR="00DC1087" w:rsidRPr="009A600D" w:rsidRDefault="00DC1087" w:rsidP="00153808">
            <w:pPr>
              <w:rPr>
                <w:lang w:eastAsia="ru-RU"/>
              </w:rPr>
            </w:pP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C25382" w:rsidRDefault="00DC1087" w:rsidP="00153808">
            <w:pPr>
              <w:rPr>
                <w:lang w:eastAsia="ru-RU"/>
              </w:rPr>
            </w:pPr>
            <w:r w:rsidRPr="00C25382">
              <w:rPr>
                <w:b/>
                <w:bCs/>
                <w:lang w:eastAsia="ru-RU"/>
              </w:rPr>
              <w:lastRenderedPageBreak/>
              <w:t>«Хочется мальчишкам в армии служить!»</w:t>
            </w:r>
          </w:p>
          <w:p w:rsidR="00DC1087" w:rsidRPr="009A600D" w:rsidRDefault="00DC1087" w:rsidP="00153808">
            <w:pPr>
              <w:rPr>
                <w:lang w:eastAsia="ru-RU"/>
              </w:rPr>
            </w:pPr>
            <w:r w:rsidRPr="009A600D">
              <w:rPr>
                <w:bCs/>
                <w:lang w:eastAsia="ru-RU"/>
              </w:rPr>
              <w:t>Цель</w:t>
            </w:r>
            <w:r w:rsidRPr="009A600D">
              <w:rPr>
                <w:b/>
                <w:bCs/>
                <w:lang w:eastAsia="ru-RU"/>
              </w:rPr>
              <w:t xml:space="preserve">: </w:t>
            </w:r>
            <w:r w:rsidRPr="009A600D">
              <w:rPr>
                <w:lang w:eastAsia="ru-RU"/>
              </w:rPr>
              <w:t>с</w:t>
            </w:r>
            <w:r w:rsidRPr="00616516">
              <w:rPr>
                <w:lang w:eastAsia="ru-RU"/>
              </w:rPr>
              <w:t xml:space="preserve">оздать радостное, бодрое настроение. Совершенствовать двигательные умения. Формировать интерес и потребность в </w:t>
            </w:r>
            <w:r w:rsidRPr="00616516">
              <w:rPr>
                <w:lang w:eastAsia="ru-RU"/>
              </w:rPr>
              <w:lastRenderedPageBreak/>
              <w:t>занятиях спортом. Развивать ловкость, быстроту, силу, смекалку.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lastRenderedPageBreak/>
              <w:t>«Будем в армии служить!»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Цель:</w:t>
            </w:r>
            <w:r w:rsidRPr="009A600D">
              <w:t xml:space="preserve"> упражнять в беге. прыжках, метании. Развивать быстроту, ловкость, смелость, глазомер. Воспитывать любовь и уважение к профессии военного, чувства коллективизма и </w:t>
            </w:r>
            <w:r w:rsidRPr="009A600D">
              <w:lastRenderedPageBreak/>
              <w:t>взаимовыручки, ответственности.</w:t>
            </w:r>
          </w:p>
          <w:p w:rsidR="00DC1087" w:rsidRDefault="00DC1087" w:rsidP="00153808"/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rPr>
                <w:b/>
              </w:rPr>
            </w:pPr>
            <w:r w:rsidRPr="009A600D">
              <w:rPr>
                <w:b/>
              </w:rPr>
              <w:lastRenderedPageBreak/>
              <w:t xml:space="preserve">«Будем в армии служить, будем Родину любить». </w:t>
            </w:r>
            <w:r w:rsidRPr="009A600D">
              <w:t xml:space="preserve">Цель: способствовать закреплению навыков выполнения основных видов движений; воспитывать любовь к Родине; чувство </w:t>
            </w:r>
            <w:r w:rsidRPr="009A600D">
              <w:lastRenderedPageBreak/>
              <w:t xml:space="preserve">уважения к Российской армии. </w:t>
            </w:r>
          </w:p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lastRenderedPageBreak/>
              <w:t>март</w:t>
            </w:r>
          </w:p>
        </w:tc>
        <w:tc>
          <w:tcPr>
            <w:tcW w:w="2360" w:type="dxa"/>
          </w:tcPr>
          <w:p w:rsidR="00DC1087" w:rsidRPr="00C25382" w:rsidRDefault="00DC1087" w:rsidP="00153808">
            <w:pPr>
              <w:rPr>
                <w:lang w:eastAsia="ru-RU"/>
              </w:rPr>
            </w:pPr>
            <w:r w:rsidRPr="00C25382">
              <w:rPr>
                <w:b/>
                <w:bCs/>
                <w:lang w:eastAsia="ru-RU"/>
              </w:rPr>
              <w:t>«Пришла весна, разбудим мишку ото сна»</w:t>
            </w:r>
          </w:p>
          <w:p w:rsidR="00DC1087" w:rsidRPr="009A600D" w:rsidRDefault="00DC1087" w:rsidP="00153808">
            <w:r w:rsidRPr="009A600D">
              <w:rPr>
                <w:bCs/>
                <w:lang w:eastAsia="ru-RU"/>
              </w:rPr>
              <w:t>Цель:</w:t>
            </w:r>
            <w:r w:rsidRPr="009A600D">
              <w:rPr>
                <w:b/>
                <w:bCs/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з</w:t>
            </w:r>
            <w:r w:rsidRPr="00616516">
              <w:rPr>
                <w:lang w:eastAsia="ru-RU"/>
              </w:rPr>
              <w:t>акрепить умение бросать мяч об пол (вверх) и ловить его двумя руками.  Развивать устойчивое равновесие при ходьбе по гимнастической скамейке и массажным дорожкам. Совершенствовать навык прыжков через предметы. Воспитывать желание заниматься физическими упраж</w:t>
            </w:r>
            <w:r w:rsidRPr="00616516">
              <w:rPr>
                <w:lang w:eastAsia="ru-RU"/>
              </w:rPr>
              <w:softHyphen/>
              <w:t>нениями.</w:t>
            </w:r>
          </w:p>
        </w:tc>
        <w:tc>
          <w:tcPr>
            <w:tcW w:w="2360" w:type="dxa"/>
          </w:tcPr>
          <w:p w:rsidR="00DC1087" w:rsidRPr="00372B89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Спортивный праздник родителями</w:t>
            </w:r>
          </w:p>
          <w:p w:rsidR="00DC1087" w:rsidRPr="009A600D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 xml:space="preserve">«Молодцы – удальцы!» </w:t>
            </w:r>
          </w:p>
          <w:p w:rsidR="00DC1087" w:rsidRPr="00372B89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lang w:eastAsia="ru-RU"/>
              </w:rPr>
              <w:t>Цель:</w:t>
            </w:r>
            <w:r w:rsidRPr="009A600D">
              <w:rPr>
                <w:b/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приобщать детей и родителей к здоровому образу жизни. Формировать стремление к физическому самосовершенствованию. Развивать нравственно-волевые и физические качества. Повысить настроение присутствующих.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741FD0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Праздник</w:t>
            </w:r>
          </w:p>
          <w:p w:rsidR="00DC1087" w:rsidRPr="009A600D" w:rsidRDefault="00DC1087" w:rsidP="00153808">
            <w:pPr>
              <w:rPr>
                <w:lang w:eastAsia="ru-RU"/>
              </w:rPr>
            </w:pPr>
            <w:r w:rsidRPr="009A600D">
              <w:rPr>
                <w:b/>
                <w:lang w:eastAsia="ru-RU"/>
              </w:rPr>
              <w:t>«Быть здоровыми хотим»</w:t>
            </w:r>
            <w:r w:rsidRPr="009A600D">
              <w:rPr>
                <w:lang w:eastAsia="ru-RU"/>
              </w:rPr>
              <w:t xml:space="preserve"> </w:t>
            </w:r>
          </w:p>
          <w:p w:rsidR="00DC1087" w:rsidRPr="00741FD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 пропагандировать здоровый образ жизни, способствовать приобщению семьи к физкультуре и спорту. Повышать интерес родителей и детей к занятиям спортом и укреплению здоровья. Вызывать радость от совместной деятельности.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«Путешествие в страну здоровья»</w:t>
            </w:r>
          </w:p>
          <w:p w:rsidR="00DC1087" w:rsidRPr="00E919EB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lang w:eastAsia="ru-RU"/>
              </w:rPr>
              <w:t>Цель: формировать у детей навык здорового образа жизни.</w:t>
            </w:r>
          </w:p>
          <w:p w:rsidR="00DC1087" w:rsidRPr="009A600D" w:rsidRDefault="00DC1087" w:rsidP="00153808"/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t>апрель</w:t>
            </w:r>
          </w:p>
        </w:tc>
        <w:tc>
          <w:tcPr>
            <w:tcW w:w="2360" w:type="dxa"/>
          </w:tcPr>
          <w:p w:rsidR="00DC1087" w:rsidRPr="00C909B9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«Стоит в поле теремок»</w:t>
            </w:r>
          </w:p>
          <w:p w:rsidR="00DC1087" w:rsidRPr="00C909B9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 формировать у детей интерес к физкультуре и спорту; создать у детей радостное и веселое настроение, совершенствовать технику бега, прыжков; закрепить навыки дружной коллективной игры.</w:t>
            </w:r>
          </w:p>
          <w:p w:rsidR="00DC1087" w:rsidRPr="009A600D" w:rsidRDefault="00DC1087" w:rsidP="00153808">
            <w:pPr>
              <w:pStyle w:val="c20"/>
            </w:pPr>
          </w:p>
          <w:p w:rsidR="00DC1087" w:rsidRPr="009A600D" w:rsidRDefault="00DC1087" w:rsidP="00153808">
            <w:pPr>
              <w:rPr>
                <w:b/>
              </w:rPr>
            </w:pPr>
          </w:p>
        </w:tc>
        <w:tc>
          <w:tcPr>
            <w:tcW w:w="2360" w:type="dxa"/>
          </w:tcPr>
          <w:p w:rsidR="00DC1087" w:rsidRPr="00B742E2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</w:rPr>
              <w:t>«Муравей и его друзья»</w:t>
            </w:r>
          </w:p>
          <w:p w:rsidR="00DC1087" w:rsidRPr="00F3699A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 развивать координацию движений, укреплять мышцы стопы, развивать мелкую и общую моторику посредством выполнения упражнений на спортивном оборудовании</w:t>
            </w:r>
          </w:p>
          <w:p w:rsidR="00DC1087" w:rsidRPr="009A600D" w:rsidRDefault="00DC1087" w:rsidP="00153808">
            <w:pPr>
              <w:rPr>
                <w:b/>
              </w:rPr>
            </w:pPr>
          </w:p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rPr>
                <w:b/>
              </w:rPr>
            </w:pPr>
            <w:r w:rsidRPr="009A600D">
              <w:rPr>
                <w:b/>
              </w:rPr>
              <w:t xml:space="preserve">«Космодром здоровья».       </w:t>
            </w:r>
            <w:r w:rsidRPr="009A600D">
              <w:t xml:space="preserve">Цель: закреплять знания детей о космосе; формировать умение использовать основные виды движений в игровых ситуациях; воспитывать в детях любознательность, смелость, сноровку, выносливость. 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c23"/>
              <w:rPr>
                <w:b/>
              </w:rPr>
            </w:pPr>
            <w:r w:rsidRPr="009A600D">
              <w:rPr>
                <w:rStyle w:val="c5"/>
                <w:b/>
              </w:rPr>
              <w:t xml:space="preserve">«В поисках космических кристаллов»   </w:t>
            </w:r>
            <w:r w:rsidRPr="009A600D">
              <w:rPr>
                <w:rStyle w:val="c4"/>
              </w:rPr>
              <w:t xml:space="preserve">Цель: </w:t>
            </w:r>
            <w:r w:rsidRPr="009A600D">
              <w:rPr>
                <w:rStyle w:val="c0"/>
              </w:rPr>
              <w:t>повышать уровень физической и умственной подготовленности детей, через игровую и двигательную формы активности ребенка при проведении физкультурного досуга.</w:t>
            </w:r>
          </w:p>
          <w:p w:rsidR="00DC1087" w:rsidRPr="009A600D" w:rsidRDefault="00DC1087" w:rsidP="00153808"/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t>май</w:t>
            </w:r>
          </w:p>
        </w:tc>
        <w:tc>
          <w:tcPr>
            <w:tcW w:w="2360" w:type="dxa"/>
          </w:tcPr>
          <w:p w:rsidR="00DC1087" w:rsidRPr="001201BE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«У солнышка в гостях»</w:t>
            </w:r>
          </w:p>
          <w:p w:rsidR="00DC1087" w:rsidRPr="001201BE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 xml:space="preserve">Цель: воспитывать интерес к занятиям физической культурой; вызывать радость и удовольствие от совместных игровых </w:t>
            </w:r>
            <w:r w:rsidRPr="009A600D">
              <w:rPr>
                <w:lang w:eastAsia="ru-RU"/>
              </w:rPr>
              <w:lastRenderedPageBreak/>
              <w:t>действий.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rPr>
                <w:lang w:eastAsia="ru-RU"/>
              </w:rPr>
            </w:pPr>
            <w:r w:rsidRPr="009A600D">
              <w:rPr>
                <w:rStyle w:val="c2"/>
                <w:b/>
              </w:rPr>
              <w:lastRenderedPageBreak/>
              <w:t xml:space="preserve"> «Спорт – это сила и здоровье»</w:t>
            </w:r>
            <w:r w:rsidRPr="009A600D">
              <w:rPr>
                <w:lang w:eastAsia="ru-RU"/>
              </w:rPr>
              <w:t xml:space="preserve"> </w:t>
            </w:r>
          </w:p>
          <w:p w:rsidR="00DC1087" w:rsidRPr="009A600D" w:rsidRDefault="00DC1087" w:rsidP="00153808">
            <w:pPr>
              <w:rPr>
                <w:b/>
              </w:rPr>
            </w:pPr>
            <w:r w:rsidRPr="009A600D">
              <w:rPr>
                <w:lang w:eastAsia="ru-RU"/>
              </w:rPr>
              <w:t xml:space="preserve">Цель: привлечь детей к активному участию в спортивных соревнованиях. Совершенствовать двигательные </w:t>
            </w:r>
            <w:r w:rsidRPr="009A600D">
              <w:rPr>
                <w:lang w:eastAsia="ru-RU"/>
              </w:rPr>
              <w:lastRenderedPageBreak/>
              <w:t>умения и навыки, достижение физической красот</w:t>
            </w:r>
            <w:r>
              <w:rPr>
                <w:lang w:eastAsia="ru-RU"/>
              </w:rPr>
              <w:t>ы, силы, ловкости, выносливости</w:t>
            </w:r>
            <w:r w:rsidRPr="009A600D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Pr="009A600D">
              <w:rPr>
                <w:lang w:eastAsia="ru-RU"/>
              </w:rPr>
              <w:t>Способствовать развитию положительных эмоций, чувства взаимопомощи, дружбы, сопереживания.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rPr>
                <w:rStyle w:val="c4"/>
              </w:rPr>
            </w:pPr>
            <w:r w:rsidRPr="009A600D">
              <w:rPr>
                <w:rStyle w:val="c4"/>
              </w:rPr>
              <w:lastRenderedPageBreak/>
              <w:t xml:space="preserve">«В поисках ключа здоровья» </w:t>
            </w:r>
          </w:p>
          <w:p w:rsidR="00DC1087" w:rsidRPr="009A600D" w:rsidRDefault="00DC1087" w:rsidP="00153808">
            <w:r w:rsidRPr="009A600D">
              <w:rPr>
                <w:rStyle w:val="c4"/>
              </w:rPr>
              <w:t xml:space="preserve">Цель: </w:t>
            </w:r>
            <w:r w:rsidRPr="009A600D">
              <w:rPr>
                <w:rStyle w:val="c1"/>
              </w:rPr>
              <w:t>закрепление двигательных навыков и знаний о здоровом образе жизни.</w:t>
            </w:r>
          </w:p>
        </w:tc>
        <w:tc>
          <w:tcPr>
            <w:tcW w:w="2360" w:type="dxa"/>
          </w:tcPr>
          <w:p w:rsidR="00DC1087" w:rsidRPr="00D32250" w:rsidRDefault="00DC1087" w:rsidP="00153808">
            <w:pPr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«Ты катись   весёлый мячик»</w:t>
            </w:r>
          </w:p>
          <w:p w:rsidR="00DC1087" w:rsidRPr="00D3225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 закрепить умения, навыки, приобретённые на физкультурных занятиях.</w:t>
            </w:r>
          </w:p>
          <w:p w:rsidR="00DC1087" w:rsidRPr="00D3225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 xml:space="preserve">Развивать ловкость, </w:t>
            </w:r>
            <w:r w:rsidRPr="009A600D">
              <w:rPr>
                <w:lang w:eastAsia="ru-RU"/>
              </w:rPr>
              <w:lastRenderedPageBreak/>
              <w:t>меткость, совершенствовать    навыки  владения мячом в эстафетах, играх.</w:t>
            </w:r>
          </w:p>
          <w:p w:rsidR="00DC1087" w:rsidRPr="009A600D" w:rsidRDefault="00DC1087" w:rsidP="00153808"/>
        </w:tc>
      </w:tr>
      <w:tr w:rsidR="00DC1087" w:rsidRPr="009A600D" w:rsidTr="00153808">
        <w:tc>
          <w:tcPr>
            <w:tcW w:w="1242" w:type="dxa"/>
          </w:tcPr>
          <w:p w:rsidR="00DC1087" w:rsidRPr="009A600D" w:rsidRDefault="00DC1087" w:rsidP="00153808">
            <w:r w:rsidRPr="009A600D">
              <w:lastRenderedPageBreak/>
              <w:t>июнь</w:t>
            </w:r>
          </w:p>
        </w:tc>
        <w:tc>
          <w:tcPr>
            <w:tcW w:w="2360" w:type="dxa"/>
          </w:tcPr>
          <w:p w:rsidR="00DC1087" w:rsidRPr="009A600D" w:rsidRDefault="00DC1087" w:rsidP="00153808">
            <w:pPr>
              <w:outlineLvl w:val="0"/>
              <w:rPr>
                <w:b/>
                <w:bCs/>
                <w:kern w:val="36"/>
                <w:lang w:eastAsia="ru-RU"/>
              </w:rPr>
            </w:pPr>
            <w:r w:rsidRPr="00F3699A">
              <w:rPr>
                <w:b/>
                <w:bCs/>
                <w:kern w:val="36"/>
                <w:lang w:eastAsia="ru-RU"/>
              </w:rPr>
              <w:t xml:space="preserve">«Игралочка» </w:t>
            </w:r>
          </w:p>
          <w:p w:rsidR="00DC1087" w:rsidRPr="00F3699A" w:rsidRDefault="00DC1087" w:rsidP="00153808">
            <w:pPr>
              <w:outlineLvl w:val="0"/>
              <w:rPr>
                <w:b/>
                <w:bCs/>
                <w:kern w:val="36"/>
                <w:lang w:eastAsia="ru-RU"/>
              </w:rPr>
            </w:pPr>
            <w:r w:rsidRPr="009A600D">
              <w:rPr>
                <w:rStyle w:val="af8"/>
                <w:bCs/>
              </w:rPr>
              <w:t>Цель:</w:t>
            </w:r>
            <w:r w:rsidRPr="009A600D">
              <w:t xml:space="preserve">  повышение двигательной активности детей </w:t>
            </w:r>
            <w:r>
              <w:t xml:space="preserve">младшего </w:t>
            </w:r>
            <w:r w:rsidRPr="009A600D">
              <w:t>дошкольного возраста, через организацию подвижных игр.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outlineLvl w:val="0"/>
            </w:pPr>
            <w:r w:rsidRPr="00843C10">
              <w:rPr>
                <w:b/>
                <w:bCs/>
                <w:kern w:val="36"/>
                <w:lang w:eastAsia="ru-RU"/>
              </w:rPr>
              <w:t>“Солнышко и дождик ”</w:t>
            </w:r>
            <w:r w:rsidRPr="009A600D">
              <w:t xml:space="preserve"> </w:t>
            </w:r>
          </w:p>
          <w:p w:rsidR="00DC1087" w:rsidRPr="00843C10" w:rsidRDefault="00DC1087" w:rsidP="00153808">
            <w:pPr>
              <w:outlineLvl w:val="0"/>
              <w:rPr>
                <w:b/>
                <w:bCs/>
                <w:kern w:val="36"/>
                <w:lang w:eastAsia="ru-RU"/>
              </w:rPr>
            </w:pPr>
            <w:r w:rsidRPr="009A600D">
              <w:rPr>
                <w:rStyle w:val="ac"/>
              </w:rPr>
              <w:t>Цель:</w:t>
            </w:r>
            <w:r w:rsidRPr="009A600D">
              <w:t>  в игровой форме закрепить у детей технику ОВД и некоторые ОРУ,  игра также является хорошим способом мониторинга физических качеств детей.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>«Зеленая страна»</w:t>
            </w:r>
          </w:p>
          <w:p w:rsidR="00DC1087" w:rsidRPr="009A600D" w:rsidRDefault="00DC1087" w:rsidP="00153808">
            <w:pPr>
              <w:pStyle w:val="aa"/>
              <w:spacing w:before="0" w:beforeAutospacing="0" w:after="0" w:afterAutospacing="0"/>
            </w:pPr>
            <w:r w:rsidRPr="009A600D">
              <w:rPr>
                <w:rStyle w:val="ac"/>
              </w:rPr>
              <w:t xml:space="preserve">Цель: </w:t>
            </w:r>
            <w:r w:rsidRPr="009A600D">
              <w:t>совершенствовать двигательные способности детей. Упражнять в ходьбе, беге, прыжках, метании. Воспитывать любовь к природе. Доставить детям чувство радости.</w:t>
            </w:r>
          </w:p>
          <w:p w:rsidR="00DC1087" w:rsidRPr="009A600D" w:rsidRDefault="00DC1087" w:rsidP="00153808"/>
        </w:tc>
        <w:tc>
          <w:tcPr>
            <w:tcW w:w="2360" w:type="dxa"/>
          </w:tcPr>
          <w:p w:rsidR="00DC1087" w:rsidRPr="00D32250" w:rsidRDefault="00DC1087" w:rsidP="00153808">
            <w:pPr>
              <w:jc w:val="both"/>
              <w:rPr>
                <w:b/>
                <w:lang w:eastAsia="ru-RU"/>
              </w:rPr>
            </w:pPr>
            <w:r w:rsidRPr="009A600D">
              <w:rPr>
                <w:b/>
                <w:lang w:eastAsia="ru-RU"/>
              </w:rPr>
              <w:t> «Праздник Лета! »</w:t>
            </w:r>
          </w:p>
          <w:p w:rsidR="00DC1087" w:rsidRPr="00D32250" w:rsidRDefault="00DC1087" w:rsidP="00153808">
            <w:pPr>
              <w:rPr>
                <w:lang w:eastAsia="ru-RU"/>
              </w:rPr>
            </w:pPr>
            <w:r w:rsidRPr="009A600D">
              <w:rPr>
                <w:lang w:eastAsia="ru-RU"/>
              </w:rPr>
              <w:t>Цель: повышение интереса  детей старшего дошкольного возраста к  активному  образу жизни посредством спортивных эстафет.</w:t>
            </w:r>
          </w:p>
          <w:p w:rsidR="00DC1087" w:rsidRPr="009A600D" w:rsidRDefault="00DC1087" w:rsidP="00153808"/>
        </w:tc>
      </w:tr>
    </w:tbl>
    <w:p w:rsidR="00DC1087" w:rsidRDefault="00DC1087" w:rsidP="00DC1087"/>
    <w:p w:rsidR="001606BE" w:rsidRDefault="001606BE" w:rsidP="001C3873">
      <w:pPr>
        <w:shd w:val="clear" w:color="auto" w:fill="FFFFFF"/>
        <w:spacing w:after="300"/>
        <w:rPr>
          <w:b/>
          <w:bCs/>
          <w:color w:val="000000"/>
          <w:sz w:val="28"/>
          <w:szCs w:val="28"/>
          <w:lang w:eastAsia="ru-RU"/>
        </w:rPr>
      </w:pPr>
    </w:p>
    <w:p w:rsidR="00DC1087" w:rsidRDefault="00DC1087" w:rsidP="00A407C3">
      <w:pPr>
        <w:shd w:val="clear" w:color="auto" w:fill="FFFFFF"/>
        <w:spacing w:after="300"/>
        <w:jc w:val="center"/>
        <w:rPr>
          <w:b/>
          <w:bCs/>
          <w:color w:val="000000"/>
          <w:sz w:val="28"/>
          <w:szCs w:val="28"/>
          <w:lang w:eastAsia="ru-RU"/>
        </w:rPr>
        <w:sectPr w:rsidR="00DC1087" w:rsidSect="00DC1087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A407C3" w:rsidRDefault="00A407C3" w:rsidP="00A407C3">
      <w:pPr>
        <w:shd w:val="clear" w:color="auto" w:fill="FFFFFF"/>
        <w:spacing w:after="300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lastRenderedPageBreak/>
        <w:t>6.2. План работы вокального кружка «Радуга"</w:t>
      </w:r>
    </w:p>
    <w:tbl>
      <w:tblPr>
        <w:tblW w:w="15735" w:type="dxa"/>
        <w:tblCellSpacing w:w="0" w:type="dxa"/>
        <w:tblInd w:w="-4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1435"/>
        <w:gridCol w:w="2085"/>
        <w:gridCol w:w="38"/>
        <w:gridCol w:w="3607"/>
        <w:gridCol w:w="26"/>
        <w:gridCol w:w="6773"/>
      </w:tblGrid>
      <w:tr w:rsidR="00A407C3" w:rsidTr="007657B9">
        <w:trPr>
          <w:trHeight w:val="480"/>
          <w:tblHeader/>
          <w:tblCellSpacing w:w="0" w:type="dxa"/>
        </w:trPr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Методические приемы</w:t>
            </w:r>
          </w:p>
        </w:tc>
      </w:tr>
      <w:tr w:rsidR="00A407C3" w:rsidTr="007657B9">
        <w:trPr>
          <w:trHeight w:val="573"/>
          <w:tblCellSpacing w:w="0" w:type="dxa"/>
        </w:trPr>
        <w:tc>
          <w:tcPr>
            <w:tcW w:w="320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2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Диагностика знаний и умений детей по разделу "Музыка" (программа)</w:t>
            </w:r>
          </w:p>
        </w:tc>
      </w:tr>
      <w:tr w:rsidR="00A407C3" w:rsidTr="007657B9">
        <w:trPr>
          <w:trHeight w:val="1346"/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"Музыкальный </w:t>
            </w:r>
            <w:r w:rsidRPr="007657B9">
              <w:rPr>
                <w:sz w:val="28"/>
                <w:szCs w:val="28"/>
                <w:lang w:eastAsia="ru-RU"/>
              </w:rPr>
              <w:br/>
              <w:t>разговор"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у детей интереса </w:t>
            </w:r>
            <w:r>
              <w:rPr>
                <w:sz w:val="28"/>
                <w:szCs w:val="28"/>
                <w:lang w:eastAsia="ru-RU"/>
              </w:rPr>
              <w:br/>
              <w:t>к творческой деятельности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пропевает и прохлопывает на слог "ля", затем предлагает ребенку продолжить. Если дети затрудняются с ответом, продолжается работа над начальной незавершенной интонацией</w:t>
            </w:r>
          </w:p>
        </w:tc>
      </w:tr>
      <w:tr w:rsidR="00A407C3" w:rsidTr="007657B9">
        <w:trPr>
          <w:trHeight w:val="1674"/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"Музыкальная сказка"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у детей интереса к хоровому пению, развитие речи, инициативы, самостоятельности, фантазии, умения общаться в коллективе сверстников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исполняет музыкальную сказку («Три медведя»): дети отвечают на его вопросы попевками. Они поют без сопровождения, указывая рукой высотность, протяжность звучания</w:t>
            </w:r>
          </w:p>
        </w:tc>
      </w:tr>
      <w:tr w:rsidR="00A407C3" w:rsidTr="007657B9">
        <w:trPr>
          <w:trHeight w:val="1812"/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"Музыкальная сказка" (продолжение)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интереса к хоровому пению, развитие речи, инициативы, смелости, фантазии, самостоятельности, умения общаться в коллективе, артистических способностей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Дошкольники повторяют сказку с новыми персонажами, сами проводят игру. Домашнее задание: придумать новых музыкальных птиц и зверей</w:t>
            </w:r>
          </w:p>
        </w:tc>
      </w:tr>
      <w:tr w:rsidR="00A407C3" w:rsidTr="007657B9">
        <w:trPr>
          <w:trHeight w:val="339"/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Обучение детей воспроизведению сыгранных на фортепиано или спетых звуков, отработка отдельных </w:t>
            </w:r>
            <w:r>
              <w:rPr>
                <w:sz w:val="28"/>
                <w:szCs w:val="28"/>
                <w:lang w:eastAsia="ru-RU"/>
              </w:rPr>
              <w:lastRenderedPageBreak/>
              <w:t>певческих интонаций, расширение диапазона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Предложить детям рассказать сказку. Остальные дети помогают им петь попевки. Дети добавляют еще одного музыкального персонажа и вариант его пения. Педагог выбирает удачные варианты</w:t>
            </w:r>
          </w:p>
        </w:tc>
      </w:tr>
      <w:tr w:rsidR="00A407C3" w:rsidTr="007657B9">
        <w:trPr>
          <w:trHeight w:val="2385"/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"Музыкальная сказка" (продолжение)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Обучение детей воспроизведению сыгранных на фортепиано или спетых звуков, отработка отдельных певческих интонаций, расширение диапазона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предлагает придумать новые попевки (например, мамы зовут своих детей домой; малыши радостно приветствуют солнышко и т. д.) и выбирает наиболее подходящие для моделирования интонаций</w:t>
            </w:r>
          </w:p>
        </w:tc>
      </w:tr>
      <w:tr w:rsidR="00A407C3" w:rsidTr="007657B9">
        <w:trPr>
          <w:trHeight w:val="3985"/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"Музыкальный </w:t>
            </w:r>
            <w:r w:rsidRPr="007657B9">
              <w:rPr>
                <w:sz w:val="28"/>
                <w:szCs w:val="28"/>
                <w:lang w:eastAsia="ru-RU"/>
              </w:rPr>
              <w:br/>
              <w:t>разговор"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Придание импровизации характера оживленного, радостного или грустного разговора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Сравнить мелодию с разговором людей, которые шутят, радуются, и определить, каким будет ее характер. Педагог обращается поочередно к каждому ребенку, помогает найти подходящую для ответа интонацию. Для начала "разговора" использовать первые такты "Вальса-шутки" Д. Шостаковича. Грустный и печальный разговор напомнить пьесой П.И. Чайковского "Болезнь куклы", провести беседу об игрушках. Представить, что любимая кукла заболела, и предположить, какой в этом случае должна быть мелодия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Импровизация "Музыкальный разговор животных" по </w:t>
            </w:r>
            <w:r w:rsidRPr="007657B9">
              <w:rPr>
                <w:sz w:val="28"/>
                <w:szCs w:val="28"/>
                <w:lang w:eastAsia="ru-RU"/>
              </w:rPr>
              <w:lastRenderedPageBreak/>
              <w:t>мотивам песни "Тень-тень", муз. </w:t>
            </w:r>
            <w:r w:rsidRPr="007657B9">
              <w:rPr>
                <w:sz w:val="28"/>
                <w:szCs w:val="28"/>
                <w:lang w:eastAsia="ru-RU"/>
              </w:rPr>
              <w:br/>
              <w:t>В. Калинникова, </w:t>
            </w:r>
            <w:r w:rsidRPr="007657B9">
              <w:rPr>
                <w:sz w:val="28"/>
                <w:szCs w:val="28"/>
                <w:lang w:eastAsia="ru-RU"/>
              </w:rPr>
              <w:br/>
              <w:t>сл. народные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Обучение сочинению мелодии </w:t>
            </w:r>
            <w:r>
              <w:rPr>
                <w:sz w:val="28"/>
                <w:szCs w:val="28"/>
                <w:lang w:eastAsia="ru-RU"/>
              </w:rPr>
              <w:br/>
              <w:t xml:space="preserve">на определенные строки текста песни в соответствии </w:t>
            </w:r>
            <w:r>
              <w:rPr>
                <w:sz w:val="28"/>
                <w:szCs w:val="28"/>
                <w:lang w:eastAsia="ru-RU"/>
              </w:rPr>
              <w:lastRenderedPageBreak/>
              <w:t>с характером "героя"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Предварительная беседа о характере животных и их музыкальных тем. Педагог распределяет роли, дети предлагают свои варианты мелодии для каждого персонажа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"Музыкальный разговор животных"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(продолжение)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Обучение детей сочинению мелодии на определенные строки текста песни в соответствии с характером "героя"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читает текст песни: первый куплет и фразы. Дети изображают героев на фоне исполнения своей мелодии. Перед началом импровизации и выступлениями каждого ребенка педагог подбирает на фортепиано удобную для пения тональность. В каждый ансамбль наряду с малоактивными детьми следует включать детей, ярко проявивших себя в ходе беседы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Сочинение мелодий на стихотворный текст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Создание яркого эмоционального образа, формирование у детей навыков работы над словом, песенной интонацией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Этапы создания певческой импровизации на стихотворный текст: изучение содержания текста и беседа о нем, пояснение образных слов и выражений, выразительное пропевание мелодий. 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Импровизация на знакомые детям стихи А. Барто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Создание яркого эмоционального образа, формирование у детей навыков работы над словом, при чтении стихов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Выразительное чтение вместе с детьми стихотворения, акцент на кульминационных строчках. Обсудить варианты мелодий, выбрать удачные. Педагог записывает особенно понравившуюся детям мелодию и гармонизирует ее, чтобы исполнить на следующем занятии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Музыкальная игра "Добавь слово"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Закрепление умений детей добавлять новое слово или строчки для создания версии любимого стиха или песни, искать слово, подходящее по ритму к заданной модели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составляют комбинации из цепочки слов, ритмично произносят текст на фоне звучащей музыки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12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Новогодние каникулы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Сочинение колыбельной песенки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у детей в комплексе ладового чувства, чувства ритма, чувства классической формы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рассказывает, какой должна быть мелодия (ласковой, небыстрой, негромкой), как ее надо исполнить (мягко, напевно). Дети импровизируют на последние две строчки, определяют ритм, проговаривают текст, отхлопывают ритмический рисунок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Сочинение колыбельной песенки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у детей в комплексе ладового чувства, чувства ритма, чувства классической формы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Сочинение мелодии происходит "цепочкой": каждый ребенок пробует сочинить небольшую мелодию, одновременно отхлопывая ритм. Выбираются удачные варианты, составляется песенка, которая исполняется всеми детьми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"Зимние забавы"</w:t>
            </w:r>
          </w:p>
        </w:tc>
        <w:tc>
          <w:tcPr>
            <w:tcW w:w="36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Формирование у детей    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интереса   к  творческой 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музыкальной деятельности</w:t>
            </w:r>
          </w:p>
        </w:tc>
        <w:tc>
          <w:tcPr>
            <w:tcW w:w="67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Одни дети  придумывают импровизацию, другие 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сопровождают движениями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"Зимние забавы"</w:t>
            </w:r>
          </w:p>
        </w:tc>
        <w:tc>
          <w:tcPr>
            <w:tcW w:w="36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Развитие творческого  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воображения по мере 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lastRenderedPageBreak/>
              <w:t xml:space="preserve">  самостоятельного создания </w:t>
            </w:r>
          </w:p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 xml:space="preserve">  музыкальных игр</w:t>
            </w:r>
          </w:p>
        </w:tc>
        <w:tc>
          <w:tcPr>
            <w:tcW w:w="67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  Создания певческой импровизации на заданный  </w:t>
            </w:r>
          </w:p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текст: беседа , выразительное пропевание мелодий.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Импровизация на заданный текст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Работа начинается с выразительного чтения текста педагогом и анализа содержания, затем дети учат его наизусть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Музыкальный спектакль "Мои игрушки"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 (импровизация на эмоционально-образную ситуацию)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по очереди поют песни игрушкам: радостную мелодию (новая игрушка, красивая кукла) и тревожную, печальную, жалобную (кукла заболела, машинка сломалась)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"Мы гуляли в поле и в лесу"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 (импровизация на эмоционально-образную ситуацию)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Разыграть сценки: дети поют радостную мелодию, кружась на солнечном лугу, и тревожную, печальную, жалобную, когда они заблудились в лесу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"Навстречу весне"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 (импровизация на определенное настроение)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Задание: спеть веселую и грустную мелодии, задумчивую песенку. Вокальную импровизацию соединить с импровизацией на текст соответствующего содержания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Музыкально-дидактические игры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Выразительная передача образа или взаимосвязи нескольких персонажей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Музыкально-дидактические игры ("Гуси", "Савка и Гришка", "Котик и козлик"). Задания: придумать позу, жест, мимику, характерные для того или иного образа; </w:t>
            </w:r>
            <w:r>
              <w:rPr>
                <w:sz w:val="28"/>
                <w:szCs w:val="28"/>
                <w:lang w:eastAsia="ru-RU"/>
              </w:rPr>
              <w:lastRenderedPageBreak/>
              <w:t>сочинить песню с определенной интонацией, тембром для конкретного образа; самостоятельно инсценировать песню, не прибегая к наглядному показу; создать словесную картинку, обсудить с детьми характер каждого образа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"Придумай свою игру"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Развитие творческого воображения по мере самостоятельного создания музыкальных игр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сочиняют колыбельную, на слог "ля", придумывают ритмический рисунок на нетрадиционных шумовых и музыкальных инструментах. Задания: потрясти шумовые коробочки, постучать по ним пальцами; сыграть на шумовом инструменте с ключами музыку грома, дождя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"Придумай свою игру"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Поиск новых образов, звуков, музыкальных оборотов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сочиняют плясовую на слог "ля", придумывают ритмический рисунок на нетрадиционных шумовых и музыкальных инструментах. Задания: постучать разными деревянными брусочками или грецкими орехами; придумать ритмический рисунок на бубне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"Придумай свою игру"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Развитие умения привлекать к игре своих сверстников, понятно объяснять правила игры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Дети сочиняют марш на слог "тра-та-та", придумывают ритмический рисунок на нетрадиционных шумовых и музыкальных инструментах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"Танцуем и играем"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Развитие умения передавать в движении заданный ритм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Одни дети импровизированно танцуют, другие сопровождают их танец импровизацией на музыкальных инструментах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3-я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"Мы – композиторы!"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Приобщение детей к активной творческой </w:t>
            </w:r>
            <w:r>
              <w:rPr>
                <w:sz w:val="28"/>
                <w:szCs w:val="28"/>
                <w:lang w:eastAsia="ru-RU"/>
              </w:rPr>
              <w:lastRenderedPageBreak/>
              <w:t>деятельности (сочинение мелодии на заданный жанр)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Предварительная работа: знакомство детей с творчеством композитора </w:t>
            </w:r>
            <w:r>
              <w:rPr>
                <w:sz w:val="28"/>
                <w:szCs w:val="28"/>
                <w:lang w:eastAsia="ru-RU"/>
              </w:rPr>
              <w:br/>
            </w:r>
            <w:r>
              <w:rPr>
                <w:sz w:val="28"/>
                <w:szCs w:val="28"/>
                <w:lang w:eastAsia="ru-RU"/>
              </w:rPr>
              <w:lastRenderedPageBreak/>
              <w:t>П.И. Чайковского, рассказ о его детстве. Дети разыгрывают сценку, где гости просят композиторов сочинить польку. Дети-гости поют начало песни, а дети-композиторы сочиняют ее окончание. Таким образом все участвуют в творческом процессе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"Гуляем в лесу"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 (сочинение мелодии на заданный текст)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предлагает детям придумать продолжение выбранного им рассказа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 w:rsidRPr="007657B9">
              <w:rPr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1-я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неделя</w:t>
            </w:r>
          </w:p>
        </w:tc>
        <w:tc>
          <w:tcPr>
            <w:tcW w:w="21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"Времена года"</w:t>
            </w:r>
          </w:p>
        </w:tc>
        <w:tc>
          <w:tcPr>
            <w:tcW w:w="36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детей к активной творческой деятельности (сочинение мелодии на заданный жанр)</w:t>
            </w:r>
          </w:p>
        </w:tc>
        <w:tc>
          <w:tcPr>
            <w:tcW w:w="6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 предлагает детям придумать продолжение музыки для танца (песни)</w:t>
            </w:r>
          </w:p>
        </w:tc>
      </w:tr>
      <w:tr w:rsidR="00A407C3" w:rsidTr="007657B9">
        <w:trPr>
          <w:tblCellSpacing w:w="0" w:type="dxa"/>
        </w:trPr>
        <w:tc>
          <w:tcPr>
            <w:tcW w:w="17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407C3" w:rsidRPr="007657B9" w:rsidRDefault="00A407C3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2–4-я </w:t>
            </w:r>
            <w:r w:rsidRPr="007657B9">
              <w:rPr>
                <w:sz w:val="28"/>
                <w:szCs w:val="28"/>
                <w:lang w:eastAsia="ru-RU"/>
              </w:rPr>
              <w:br/>
              <w:t>недели</w:t>
            </w:r>
          </w:p>
        </w:tc>
        <w:tc>
          <w:tcPr>
            <w:tcW w:w="125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A407C3" w:rsidRPr="007657B9" w:rsidRDefault="00A407C3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7657B9">
              <w:rPr>
                <w:sz w:val="28"/>
                <w:szCs w:val="28"/>
                <w:lang w:eastAsia="ru-RU"/>
              </w:rPr>
              <w:t>Диагностика знаний и умений детей по разделу "Музыка" (программа)</w:t>
            </w:r>
          </w:p>
        </w:tc>
      </w:tr>
    </w:tbl>
    <w:p w:rsidR="00A407C3" w:rsidRDefault="00A407C3" w:rsidP="00A407C3">
      <w:pPr>
        <w:shd w:val="clear" w:color="auto" w:fill="FFFFFF"/>
        <w:spacing w:line="270" w:lineRule="atLeast"/>
        <w:rPr>
          <w:rFonts w:ascii="Arial" w:hAnsi="Arial" w:cs="Arial"/>
          <w:color w:val="555555"/>
          <w:sz w:val="28"/>
          <w:szCs w:val="28"/>
          <w:lang w:eastAsia="ru-RU"/>
        </w:rPr>
      </w:pPr>
      <w:r>
        <w:rPr>
          <w:rFonts w:ascii="Arial" w:hAnsi="Arial" w:cs="Arial"/>
          <w:color w:val="555555"/>
          <w:sz w:val="28"/>
          <w:szCs w:val="28"/>
          <w:lang w:eastAsia="ru-RU"/>
        </w:rPr>
        <w:t> </w:t>
      </w:r>
    </w:p>
    <w:p w:rsidR="00130AC4" w:rsidRDefault="00130AC4" w:rsidP="00B4677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46777" w:rsidRDefault="00B46777" w:rsidP="00B46777">
      <w:pPr>
        <w:spacing w:line="360" w:lineRule="auto"/>
        <w:rPr>
          <w:rFonts w:ascii="Calibri" w:eastAsia="Calibri" w:hAnsi="Calibri"/>
          <w:sz w:val="28"/>
          <w:szCs w:val="28"/>
          <w:lang w:eastAsia="en-US"/>
        </w:rPr>
      </w:pPr>
    </w:p>
    <w:p w:rsidR="00B46777" w:rsidRDefault="00B46777" w:rsidP="00B46777">
      <w:pPr>
        <w:spacing w:line="360" w:lineRule="auto"/>
        <w:rPr>
          <w:b/>
          <w:sz w:val="28"/>
          <w:szCs w:val="28"/>
        </w:rPr>
      </w:pPr>
    </w:p>
    <w:p w:rsidR="00095684" w:rsidRDefault="00095684" w:rsidP="00095684">
      <w:pPr>
        <w:spacing w:line="360" w:lineRule="auto"/>
        <w:rPr>
          <w:b/>
          <w:sz w:val="28"/>
          <w:szCs w:val="28"/>
        </w:rPr>
      </w:pPr>
    </w:p>
    <w:p w:rsidR="00B46777" w:rsidRDefault="00B46777" w:rsidP="00095684">
      <w:pPr>
        <w:spacing w:line="360" w:lineRule="auto"/>
        <w:rPr>
          <w:b/>
          <w:sz w:val="28"/>
          <w:szCs w:val="28"/>
        </w:rPr>
      </w:pPr>
    </w:p>
    <w:p w:rsidR="001606BE" w:rsidRDefault="001606BE" w:rsidP="00095684">
      <w:pPr>
        <w:spacing w:line="360" w:lineRule="auto"/>
        <w:rPr>
          <w:b/>
          <w:sz w:val="28"/>
          <w:szCs w:val="28"/>
        </w:rPr>
      </w:pPr>
    </w:p>
    <w:p w:rsidR="00B46777" w:rsidRDefault="00B46777" w:rsidP="00095684">
      <w:pPr>
        <w:spacing w:line="360" w:lineRule="auto"/>
        <w:rPr>
          <w:b/>
          <w:sz w:val="28"/>
          <w:szCs w:val="28"/>
        </w:rPr>
      </w:pPr>
    </w:p>
    <w:p w:rsidR="009B71D6" w:rsidRDefault="00095684" w:rsidP="00095684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</w:t>
      </w:r>
      <w:r>
        <w:rPr>
          <w:sz w:val="28"/>
          <w:szCs w:val="28"/>
        </w:rPr>
        <w:t>Комплектование детей МБДОУ детский сад № 153 на 2019 - 2020 учебный г</w:t>
      </w:r>
      <w:r w:rsidR="00B46777">
        <w:rPr>
          <w:sz w:val="28"/>
          <w:szCs w:val="28"/>
        </w:rPr>
        <w:t>од</w: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437"/>
        <w:gridCol w:w="539"/>
        <w:gridCol w:w="719"/>
        <w:gridCol w:w="720"/>
        <w:gridCol w:w="584"/>
        <w:gridCol w:w="426"/>
        <w:gridCol w:w="567"/>
        <w:gridCol w:w="413"/>
        <w:gridCol w:w="360"/>
        <w:gridCol w:w="720"/>
        <w:gridCol w:w="540"/>
        <w:gridCol w:w="540"/>
        <w:gridCol w:w="720"/>
        <w:gridCol w:w="540"/>
        <w:gridCol w:w="540"/>
        <w:gridCol w:w="540"/>
        <w:gridCol w:w="720"/>
        <w:gridCol w:w="900"/>
        <w:gridCol w:w="1080"/>
        <w:gridCol w:w="900"/>
        <w:gridCol w:w="540"/>
        <w:gridCol w:w="720"/>
      </w:tblGrid>
      <w:tr w:rsidR="00095684" w:rsidRPr="000818DE" w:rsidTr="009640D9">
        <w:trPr>
          <w:trHeight w:val="406"/>
        </w:trPr>
        <w:tc>
          <w:tcPr>
            <w:tcW w:w="535" w:type="dxa"/>
            <w:tcBorders>
              <w:bottom w:val="nil"/>
              <w:right w:val="nil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left w:val="nil"/>
              <w:bottom w:val="nil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555" w:type="dxa"/>
            <w:gridSpan w:val="6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ОНР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ЗТРР</w:t>
            </w:r>
          </w:p>
        </w:tc>
        <w:tc>
          <w:tcPr>
            <w:tcW w:w="1800" w:type="dxa"/>
            <w:gridSpan w:val="3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ФФН</w:t>
            </w:r>
          </w:p>
        </w:tc>
        <w:tc>
          <w:tcPr>
            <w:tcW w:w="4680" w:type="dxa"/>
            <w:gridSpan w:val="6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ЗПР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95684" w:rsidRPr="000818DE" w:rsidRDefault="00095684" w:rsidP="009640D9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20" w:type="dxa"/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</w:tr>
      <w:tr w:rsidR="00095684" w:rsidRPr="000818DE" w:rsidTr="005C1B8E">
        <w:trPr>
          <w:cantSplit/>
          <w:trHeight w:val="1848"/>
        </w:trPr>
        <w:tc>
          <w:tcPr>
            <w:tcW w:w="5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</w:pPr>
            <w:r w:rsidRPr="000818DE">
              <w:rPr>
                <w:sz w:val="22"/>
                <w:szCs w:val="22"/>
              </w:rPr>
              <w:t>Группа</w:t>
            </w:r>
          </w:p>
        </w:tc>
        <w:tc>
          <w:tcPr>
            <w:tcW w:w="53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ОНР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ОНР</w:t>
            </w:r>
          </w:p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Дизартрия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ОНР</w:t>
            </w:r>
          </w:p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Диз. компонент</w:t>
            </w:r>
          </w:p>
        </w:tc>
        <w:tc>
          <w:tcPr>
            <w:tcW w:w="584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ОНР</w:t>
            </w:r>
            <w:r>
              <w:rPr>
                <w:sz w:val="20"/>
                <w:szCs w:val="20"/>
              </w:rPr>
              <w:t xml:space="preserve">  ЗПР</w:t>
            </w:r>
            <w:r w:rsidRPr="000818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ОНР КИ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 xml:space="preserve">ОНР </w:t>
            </w:r>
            <w:r>
              <w:rPr>
                <w:sz w:val="20"/>
                <w:szCs w:val="20"/>
              </w:rPr>
              <w:t>Заикание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Дизартрия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ЗТРР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ЗТРР Диз. компонент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ЗТРР. Дизартрия</w:t>
            </w:r>
            <w:r w:rsidRPr="000818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ФФН</w:t>
            </w:r>
            <w:r>
              <w:rPr>
                <w:sz w:val="20"/>
                <w:szCs w:val="20"/>
              </w:rPr>
              <w:t xml:space="preserve">  </w:t>
            </w:r>
            <w:r w:rsidRPr="000818DE">
              <w:rPr>
                <w:sz w:val="20"/>
                <w:szCs w:val="20"/>
              </w:rPr>
              <w:t>Дизартрия</w:t>
            </w:r>
          </w:p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ФФН Диз. компонент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ФФН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ЗПР СНР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.ЗПР СНР Дизартрия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ЗПР СНР Диз</w:t>
            </w:r>
            <w:r>
              <w:rPr>
                <w:sz w:val="20"/>
                <w:szCs w:val="20"/>
              </w:rPr>
              <w:t>.компонент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ЗПР СНР</w:t>
            </w:r>
            <w:r>
              <w:rPr>
                <w:sz w:val="20"/>
                <w:szCs w:val="20"/>
              </w:rPr>
              <w:t xml:space="preserve"> на фоне эмоционально-волевой сферы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ЗПР СНР</w:t>
            </w:r>
            <w:r>
              <w:rPr>
                <w:sz w:val="20"/>
                <w:szCs w:val="20"/>
              </w:rPr>
              <w:t xml:space="preserve"> на фоне эмоционально-волевой сферы. </w:t>
            </w:r>
          </w:p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Дизартрия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ЗПР СНР Аутичные черты Глазные заболевания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Ребенок-инвалид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Количество детей в группе</w:t>
            </w:r>
          </w:p>
        </w:tc>
      </w:tr>
      <w:tr w:rsidR="00095684" w:rsidRPr="0087724F" w:rsidTr="009640D9">
        <w:trPr>
          <w:cantSplit/>
          <w:trHeight w:val="531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spacing w:line="360" w:lineRule="auto"/>
              <w:ind w:left="113" w:right="113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Мл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"Василек"</w:t>
            </w: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</w:tr>
      <w:tr w:rsidR="00095684" w:rsidRPr="0087724F" w:rsidTr="009640D9">
        <w:trPr>
          <w:cantSplit/>
          <w:trHeight w:val="347"/>
        </w:trPr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0818DE" w:rsidRDefault="00095684" w:rsidP="009640D9">
            <w:pPr>
              <w:spacing w:line="360" w:lineRule="auto"/>
              <w:ind w:left="113" w:right="113"/>
            </w:pPr>
            <w:r w:rsidRPr="000818DE">
              <w:rPr>
                <w:sz w:val="22"/>
                <w:szCs w:val="22"/>
              </w:rPr>
              <w:t>Средн</w:t>
            </w:r>
            <w:r>
              <w:rPr>
                <w:sz w:val="22"/>
                <w:szCs w:val="22"/>
              </w:rPr>
              <w:t>яя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"Ромашка"</w:t>
            </w: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</w:tr>
      <w:tr w:rsidR="00095684" w:rsidRPr="0087724F" w:rsidTr="009640D9">
        <w:trPr>
          <w:cantSplit/>
          <w:trHeight w:val="525"/>
        </w:trPr>
        <w:tc>
          <w:tcPr>
            <w:tcW w:w="535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"Колокольчик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9640D9">
        <w:trPr>
          <w:cantSplit/>
          <w:trHeight w:val="525"/>
        </w:trPr>
        <w:tc>
          <w:tcPr>
            <w:tcW w:w="53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"Земляничка"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9640D9">
        <w:trPr>
          <w:cantSplit/>
          <w:trHeight w:val="525"/>
        </w:trPr>
        <w:tc>
          <w:tcPr>
            <w:tcW w:w="53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  <w:jc w:val="center"/>
            </w:pPr>
            <w:r w:rsidRPr="0087724F">
              <w:t>Старшая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Зайчонок"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7</w:t>
            </w:r>
          </w:p>
        </w:tc>
      </w:tr>
      <w:tr w:rsidR="00095684" w:rsidRPr="0087724F" w:rsidTr="009640D9">
        <w:trPr>
          <w:cantSplit/>
          <w:trHeight w:val="525"/>
        </w:trPr>
        <w:tc>
          <w:tcPr>
            <w:tcW w:w="535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  <w:jc w:val="center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"Одуванчик"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9640D9">
        <w:trPr>
          <w:cantSplit/>
          <w:trHeight w:val="525"/>
        </w:trPr>
        <w:tc>
          <w:tcPr>
            <w:tcW w:w="535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  <w:jc w:val="center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"Лесовичок"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7</w:t>
            </w:r>
          </w:p>
        </w:tc>
      </w:tr>
      <w:tr w:rsidR="00095684" w:rsidRPr="0087724F" w:rsidTr="009640D9">
        <w:trPr>
          <w:cantSplit/>
          <w:trHeight w:val="519"/>
        </w:trPr>
        <w:tc>
          <w:tcPr>
            <w:tcW w:w="535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5684" w:rsidRPr="0087724F" w:rsidRDefault="00095684" w:rsidP="009640D9">
            <w:pPr>
              <w:spacing w:line="360" w:lineRule="auto"/>
              <w:ind w:left="113" w:right="113"/>
              <w:jc w:val="center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"Светлячок"</w:t>
            </w: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9640D9">
        <w:trPr>
          <w:cantSplit/>
          <w:trHeight w:val="537"/>
        </w:trPr>
        <w:tc>
          <w:tcPr>
            <w:tcW w:w="53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95684" w:rsidRPr="0087724F" w:rsidRDefault="00095684" w:rsidP="009640D9">
            <w:pPr>
              <w:spacing w:line="360" w:lineRule="auto"/>
              <w:ind w:left="113" w:right="113"/>
              <w:jc w:val="center"/>
            </w:pPr>
            <w:r>
              <w:t>Подготовительная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"Березка"</w:t>
            </w: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7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6</w:t>
            </w:r>
          </w:p>
        </w:tc>
      </w:tr>
      <w:tr w:rsidR="00095684" w:rsidRPr="0087724F" w:rsidTr="009640D9">
        <w:trPr>
          <w:cantSplit/>
          <w:trHeight w:val="534"/>
        </w:trPr>
        <w:tc>
          <w:tcPr>
            <w:tcW w:w="5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"Жучок"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5</w:t>
            </w:r>
          </w:p>
        </w:tc>
      </w:tr>
      <w:tr w:rsidR="00095684" w:rsidRPr="0087724F" w:rsidTr="009640D9">
        <w:trPr>
          <w:cantSplit/>
          <w:trHeight w:val="533"/>
        </w:trPr>
        <w:tc>
          <w:tcPr>
            <w:tcW w:w="5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"Солнышко"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9640D9">
        <w:trPr>
          <w:cantSplit/>
          <w:trHeight w:val="533"/>
        </w:trPr>
        <w:tc>
          <w:tcPr>
            <w:tcW w:w="53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"Пчелка"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8</w:t>
            </w:r>
          </w:p>
        </w:tc>
      </w:tr>
      <w:tr w:rsidR="00095684" w:rsidRPr="0087724F" w:rsidTr="005C1B8E">
        <w:trPr>
          <w:cantSplit/>
          <w:trHeight w:val="504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9640D9">
            <w:pPr>
              <w:spacing w:line="360" w:lineRule="auto"/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0"/>
                <w:szCs w:val="20"/>
              </w:rPr>
            </w:pPr>
            <w:r w:rsidRPr="000818DE">
              <w:rPr>
                <w:sz w:val="20"/>
                <w:szCs w:val="20"/>
              </w:rPr>
              <w:t>ГКП</w:t>
            </w: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:rsidR="00095684" w:rsidRPr="000818DE" w:rsidRDefault="00095684" w:rsidP="009640D9"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</w:tr>
      <w:tr w:rsidR="00095684" w:rsidRPr="0087724F" w:rsidTr="005C1B8E">
        <w:trPr>
          <w:cantSplit/>
          <w:trHeight w:val="425"/>
        </w:trPr>
        <w:tc>
          <w:tcPr>
            <w:tcW w:w="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95684" w:rsidRPr="0087724F" w:rsidRDefault="00095684" w:rsidP="005C1B8E">
            <w:pPr>
              <w:ind w:left="113" w:right="113"/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7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5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:rsidR="00095684" w:rsidRPr="000818DE" w:rsidRDefault="00095684" w:rsidP="005C1B8E">
            <w:pPr>
              <w:rPr>
                <w:sz w:val="21"/>
                <w:szCs w:val="21"/>
              </w:rPr>
            </w:pPr>
            <w:r w:rsidRPr="000818DE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14</w:t>
            </w:r>
          </w:p>
        </w:tc>
      </w:tr>
    </w:tbl>
    <w:p w:rsidR="00A407C3" w:rsidRDefault="00A407C3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МЕРОПРИЯТИЯ   ЕЖЕДНЕВНЫХ   ТРАДИЦИЙ</w:t>
      </w:r>
    </w:p>
    <w:p w:rsidR="005C1B8E" w:rsidRDefault="005C1B8E" w:rsidP="00A407C3">
      <w:pPr>
        <w:jc w:val="center"/>
        <w:rPr>
          <w:b/>
          <w:sz w:val="32"/>
          <w:szCs w:val="32"/>
        </w:rPr>
      </w:pPr>
    </w:p>
    <w:p w:rsidR="00A407C3" w:rsidRDefault="004355AF" w:rsidP="00A407C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c">
            <w:drawing>
              <wp:inline distT="0" distB="0" distL="0" distR="0">
                <wp:extent cx="9144000" cy="5486400"/>
                <wp:effectExtent l="0" t="0" r="0" b="0"/>
                <wp:docPr id="156" name="Полотно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1" name="Line 137"/>
                        <wps:cNvCnPr/>
                        <wps:spPr bwMode="auto">
                          <a:xfrm>
                            <a:off x="2514600" y="342900"/>
                            <a:ext cx="3657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118860" y="223520"/>
                            <a:ext cx="25146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2-ая  половина  дня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0960" y="223520"/>
                            <a:ext cx="25146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1-ая  половина  дня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972300" y="1371600"/>
                            <a:ext cx="2057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Чтение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художественной литературы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714500" y="4572000"/>
                            <a:ext cx="2514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Закаливающие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14400" y="2514600"/>
                            <a:ext cx="21717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Гимнастика: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оздоровительная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для глаз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пальчиковая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артикуляционная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943600" y="2628900"/>
                            <a:ext cx="21717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Гимнастика: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бодрящая после сна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дыхательная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артикуляционная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 пальчиковая</w:t>
                              </w:r>
                            </w:p>
                            <w:p w:rsidR="00240764" w:rsidRDefault="00240764" w:rsidP="00A407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143500" y="4572000"/>
                            <a:ext cx="2514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Закаливающие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процедуры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75260" y="1252220"/>
                            <a:ext cx="24003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Утреннее приветствие друг друга, обитателей живого уголка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46"/>
                        <wps:cNvCnPr/>
                        <wps:spPr bwMode="auto">
                          <a:xfrm>
                            <a:off x="1257300" y="571500"/>
                            <a:ext cx="5715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7"/>
                        <wps:cNvCnPr/>
                        <wps:spPr bwMode="auto">
                          <a:xfrm flipH="1">
                            <a:off x="7429500" y="571500"/>
                            <a:ext cx="8001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8"/>
                        <wps:cNvCnPr/>
                        <wps:spPr bwMode="auto">
                          <a:xfrm>
                            <a:off x="2400300" y="571500"/>
                            <a:ext cx="571500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9"/>
                        <wps:cNvCnPr/>
                        <wps:spPr bwMode="auto">
                          <a:xfrm flipH="1">
                            <a:off x="6286500" y="571500"/>
                            <a:ext cx="342900" cy="2057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0"/>
                        <wps:cNvCnPr/>
                        <wps:spPr bwMode="auto">
                          <a:xfrm>
                            <a:off x="2514600" y="571500"/>
                            <a:ext cx="1600200" cy="400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1"/>
                        <wps:cNvCnPr/>
                        <wps:spPr bwMode="auto">
                          <a:xfrm flipH="1">
                            <a:off x="5372100" y="571500"/>
                            <a:ext cx="800100" cy="400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5" o:spid="_x0000_s1026" editas="canvas" style="width:10in;height:6in;mso-position-horizontal-relative:char;mso-position-vertical-relative:line" coordsize="9144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1440;height:54864;visibility:visible;mso-wrap-style:square">
                  <v:fill o:detectmouseclick="t"/>
                  <v:path o:connecttype="none"/>
                </v:shape>
                <v:line id="Line 137" o:spid="_x0000_s1028" style="position:absolute;visibility:visible;mso-wrap-style:square" from="25146,3429" to="6172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rect id="Rectangle 138" o:spid="_x0000_s1029" style="position:absolute;left:61188;top:2235;width:251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9vs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v9vs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2-ая  половина  дня</w:t>
                        </w:r>
                      </w:p>
                    </w:txbxContent>
                  </v:textbox>
                </v:rect>
                <v:rect id="Rectangle 139" o:spid="_x0000_s1030" style="position:absolute;left:609;top:2235;width:251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YJc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YJc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1-ая  половина  дня</w:t>
                        </w:r>
                      </w:p>
                    </w:txbxContent>
                  </v:textbox>
                </v:rect>
                <v:rect id="Rectangle 140" o:spid="_x0000_s1031" style="position:absolute;left:69723;top:13716;width:2057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AUcMA&#10;AADcAAAADwAAAGRycy9kb3ducmV2LnhtbERPTWvCQBC9C/0PyxR6MxujSB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7AUc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Чтение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художественной литературы</w:t>
                        </w:r>
                      </w:p>
                    </w:txbxContent>
                  </v:textbox>
                </v:rect>
                <v:rect id="Rectangle 141" o:spid="_x0000_s1032" style="position:absolute;left:17145;top:45720;width:2514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Закаливающие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процедуры</w:t>
                        </w:r>
                      </w:p>
                    </w:txbxContent>
                  </v:textbox>
                </v:rect>
                <v:rect id="Rectangle 142" o:spid="_x0000_s1033" style="position:absolute;left:9144;top:25146;width:21717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Гимнастика: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оздоровительная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для глаз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пальчиковая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артикуляционная</w:t>
                        </w:r>
                      </w:p>
                    </w:txbxContent>
                  </v:textbox>
                </v:rect>
                <v:rect id="Rectangle 143" o:spid="_x0000_s1034" style="position:absolute;left:59436;top:26289;width:21717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Гимнастика: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бодрящая после сна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дыхательная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артикуляционная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пальчиковая</w:t>
                        </w:r>
                      </w:p>
                      <w:p w:rsidR="00240764" w:rsidRDefault="00240764" w:rsidP="00A407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-п</w:t>
                        </w:r>
                      </w:p>
                    </w:txbxContent>
                  </v:textbox>
                </v:rect>
                <v:rect id="Rectangle 144" o:spid="_x0000_s1035" style="position:absolute;left:51435;top:45720;width:2514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Закаливающие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процедуры</w:t>
                        </w:r>
                      </w:p>
                    </w:txbxContent>
                  </v:textbox>
                </v:rect>
                <v:rect id="Rectangle 145" o:spid="_x0000_s1036" style="position:absolute;left:1752;top:12522;width:2400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Утреннее приветствие друг друга, обитателей живого уголка</w:t>
                        </w:r>
                      </w:p>
                    </w:txbxContent>
                  </v:textbox>
                </v:rect>
                <v:line id="Line 146" o:spid="_x0000_s1037" style="position:absolute;visibility:visible;mso-wrap-style:square" from="12573,5715" to="1828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147" o:spid="_x0000_s1038" style="position:absolute;flip:x;visibility:visible;mso-wrap-style:square" from="74295,5715" to="82296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LJ8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X8b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gsnxAAAANwAAAAPAAAAAAAAAAAA&#10;AAAAAKECAABkcnMvZG93bnJldi54bWxQSwUGAAAAAAQABAD5AAAAkgMAAAAA&#10;"/>
                <v:line id="Line 148" o:spid="_x0000_s1039" style="position:absolute;visibility:visible;mso-wrap-style:square" from="24003,5715" to="29718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149" o:spid="_x0000_s1040" style="position:absolute;flip:x;visibility:visible;mso-wrap-style:square" from="62865,5715" to="66294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wy8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Pvl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wwy8UAAADcAAAADwAAAAAAAAAA&#10;AAAAAAChAgAAZHJzL2Rvd25yZXYueG1sUEsFBgAAAAAEAAQA+QAAAJMDAAAAAA==&#10;"/>
                <v:line id="Line 150" o:spid="_x0000_s1041" style="position:absolute;visibility:visible;mso-wrap-style:square" from="25146,5715" to="41148,45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151" o:spid="_x0000_s1042" style="position:absolute;flip:x;visibility:visible;mso-wrap-style:square" from="53721,5715" to="61722,45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w10:anchorlock/>
              </v:group>
            </w:pict>
          </mc:Fallback>
        </mc:AlternateContent>
      </w: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130AC4" w:rsidRDefault="00130AC4" w:rsidP="00A407C3">
      <w:pPr>
        <w:jc w:val="center"/>
        <w:rPr>
          <w:b/>
          <w:sz w:val="32"/>
          <w:szCs w:val="32"/>
        </w:rPr>
      </w:pPr>
    </w:p>
    <w:p w:rsidR="00130AC4" w:rsidRDefault="00130AC4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СИСТЕМА   РАБОТЫ   ПО   РАЗВИТИЮ   РЕЧИ</w:t>
      </w:r>
    </w:p>
    <w:p w:rsidR="005C1B8E" w:rsidRDefault="005C1B8E" w:rsidP="00A407C3">
      <w:pPr>
        <w:jc w:val="center"/>
        <w:rPr>
          <w:b/>
          <w:sz w:val="32"/>
          <w:szCs w:val="32"/>
        </w:rPr>
      </w:pPr>
    </w:p>
    <w:p w:rsidR="00A407C3" w:rsidRDefault="004355AF" w:rsidP="00A407C3">
      <w:pPr>
        <w:jc w:val="center"/>
      </w:pPr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9144000" cy="5486400"/>
                <wp:effectExtent l="9525" t="0" r="0" b="0"/>
                <wp:docPr id="140" name="Полотно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971800" y="228600"/>
                            <a:ext cx="2971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 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85800" y="800100"/>
                            <a:ext cx="16002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Направления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686300" y="1143000"/>
                            <a:ext cx="16002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Формы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086600" y="800100"/>
                            <a:ext cx="16002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Развивающая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0" y="1714500"/>
                            <a:ext cx="1485900" cy="1600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Воспитание звукопроизношения и фонематического слуха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600200" y="1828800"/>
                            <a:ext cx="1371600" cy="1257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Расширение и обогащение словаря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943100" y="3543300"/>
                            <a:ext cx="1485900" cy="1028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Подготовка к обучению грамоте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2857500" y="2400300"/>
                            <a:ext cx="1485900" cy="1257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 грамотического строя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16"/>
                        <wps:cNvCnPr/>
                        <wps:spPr bwMode="auto">
                          <a:xfrm flipH="1">
                            <a:off x="1028700" y="1371600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17"/>
                        <wps:cNvCnPr/>
                        <wps:spPr bwMode="auto">
                          <a:xfrm>
                            <a:off x="1943100" y="1371600"/>
                            <a:ext cx="6858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8"/>
                        <wps:cNvCnPr/>
                        <wps:spPr bwMode="auto">
                          <a:xfrm>
                            <a:off x="1371600" y="1371600"/>
                            <a:ext cx="228600" cy="217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515620" y="3423920"/>
                            <a:ext cx="1371600" cy="1028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 связной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20"/>
                        <wps:cNvCnPr/>
                        <wps:spPr bwMode="auto">
                          <a:xfrm>
                            <a:off x="2286000" y="1371600"/>
                            <a:ext cx="102870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21"/>
                        <wps:cNvCnPr/>
                        <wps:spPr bwMode="auto">
                          <a:xfrm>
                            <a:off x="1371600" y="1371600"/>
                            <a:ext cx="571500" cy="26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3886200" y="2057400"/>
                            <a:ext cx="1714500" cy="5715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Фронтальные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5715000" y="2057400"/>
                            <a:ext cx="17145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Погрупповые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4686300" y="2857500"/>
                            <a:ext cx="20574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Индивидуальные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25"/>
                        <wps:cNvCnPr/>
                        <wps:spPr bwMode="auto">
                          <a:xfrm flipH="1">
                            <a:off x="4800600" y="1714500"/>
                            <a:ext cx="2286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6"/>
                        <wps:cNvCnPr/>
                        <wps:spPr bwMode="auto">
                          <a:xfrm>
                            <a:off x="5943600" y="1714500"/>
                            <a:ext cx="5715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27"/>
                        <wps:cNvCnPr/>
                        <wps:spPr bwMode="auto">
                          <a:xfrm>
                            <a:off x="5600700" y="1714500"/>
                            <a:ext cx="11430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743700" y="3086100"/>
                            <a:ext cx="1714500" cy="457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Естественная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7658100" y="2171700"/>
                            <a:ext cx="13716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Искусственная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0"/>
                        <wps:cNvCnPr/>
                        <wps:spPr bwMode="auto">
                          <a:xfrm>
                            <a:off x="7429500" y="1371600"/>
                            <a:ext cx="228600" cy="171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1"/>
                        <wps:cNvCnPr/>
                        <wps:spPr bwMode="auto">
                          <a:xfrm>
                            <a:off x="8229600" y="1371600"/>
                            <a:ext cx="2286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2"/>
                        <wps:cNvCnPr/>
                        <wps:spPr bwMode="auto">
                          <a:xfrm flipH="1">
                            <a:off x="2057400" y="342900"/>
                            <a:ext cx="9144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3"/>
                        <wps:cNvCnPr/>
                        <wps:spPr bwMode="auto">
                          <a:xfrm>
                            <a:off x="4686300" y="685800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4"/>
                        <wps:cNvCnPr/>
                        <wps:spPr bwMode="auto">
                          <a:xfrm>
                            <a:off x="5943600" y="457200"/>
                            <a:ext cx="14859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6" o:spid="_x0000_s1043" editas="canvas" style="width:10in;height:6in;mso-position-horizontal-relative:char;mso-position-vertical-relative:line" coordsize="9144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">
                <v:shape id="_x0000_s1044" type="#_x0000_t75" style="position:absolute;width:91440;height:54864;visibility:visible;mso-wrap-style:square">
                  <v:fill o:detectmouseclick="t"/>
                  <v:path o:connecttype="none"/>
                </v:shape>
                <v:rect id="Rectangle 108" o:spid="_x0000_s1045" style="position:absolute;left:29718;top:2286;width:2971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  РЕЧИ</w:t>
                        </w:r>
                      </w:p>
                    </w:txbxContent>
                  </v:textbox>
                </v:rect>
                <v:rect id="Rectangle 109" o:spid="_x0000_s1046" style="position:absolute;left:6858;top:8001;width:160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Направления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110" o:spid="_x0000_s1047" style="position:absolute;left:46863;top:11430;width:160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K18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FK18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Формы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111" o:spid="_x0000_s1048" style="position:absolute;left:70866;top:8001;width:1600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Развивающая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среда</w:t>
                        </w:r>
                      </w:p>
                    </w:txbxContent>
                  </v:textbox>
                </v:rect>
                <v:oval id="Oval 112" o:spid="_x0000_s1049" style="position:absolute;top:17145;width:14859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Воспитание звукопроизношения и фонематического слуха</w:t>
                        </w:r>
                      </w:p>
                    </w:txbxContent>
                  </v:textbox>
                </v:oval>
                <v:oval id="Oval 113" o:spid="_x0000_s1050" style="position:absolute;left:16002;top:18288;width:13716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zNcQA&#10;AADc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FzpdV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8zXEAAAA3A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Расширение и обогащение словаря</w:t>
                        </w:r>
                      </w:p>
                    </w:txbxContent>
                  </v:textbox>
                </v:oval>
                <v:oval id="Oval 114" o:spid="_x0000_s1051" style="position:absolute;left:19431;top:35433;width:14859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JWr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N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lauwgAAANw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Подготовка к обучению грамоте</w:t>
                        </w:r>
                      </w:p>
                    </w:txbxContent>
                  </v:textbox>
                </v:oval>
                <v:oval id="Oval 115" o:spid="_x0000_s1052" style="position:absolute;left:28575;top:24003;width:14859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1js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iq/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Y7EAAAA3A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 грамотического строя речи</w:t>
                        </w:r>
                      </w:p>
                    </w:txbxContent>
                  </v:textbox>
                </v:oval>
                <v:line id="Line 116" o:spid="_x0000_s1053" style="position:absolute;flip:x;visibility:visible;mso-wrap-style:square" from="10287,13716" to="13716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4Ws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OkE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HhaxAAAANwAAAAPAAAAAAAAAAAA&#10;AAAAAKECAABkcnMvZG93bnJldi54bWxQSwUGAAAAAAQABAD5AAAAkgMAAAAA&#10;"/>
                <v:line id="Line 117" o:spid="_x0000_s1054" style="position:absolute;visibility:visible;mso-wrap-style:square" from="19431,13716" to="26289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118" o:spid="_x0000_s1055" style="position:absolute;visibility:visible;mso-wrap-style:square" from="13716,13716" to="16002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oval id="Oval 119" o:spid="_x0000_s1056" style="position:absolute;left:5156;top:34239;width:13716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zjcEA&#10;AADcAAAADwAAAGRycy9kb3ducmV2LnhtbERPTWvCQBC9F/oflhF6qxuNSomuIpWCPXgw2vuQHZNg&#10;djZkpzH9911B8DaP9zmrzeAa1VMXas8GJuMEFHHhbc2lgfPp6/0DVBBki41nMvBHATbr15cVZtbf&#10;+Eh9LqWKIRwyNFCJtJnWoajIYRj7ljhyF985lAi7UtsObzHcNXqaJAvtsObYUGFLnxUV1/zXGdiV&#10;23zR61Tm6WW3l/n15/CdTox5Gw3bJSihQZ7ih3tv4/zpDO7PxAv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vM43BAAAA3A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 связной речи</w:t>
                        </w:r>
                      </w:p>
                    </w:txbxContent>
                  </v:textbox>
                </v:oval>
                <v:line id="Line 120" o:spid="_x0000_s1057" style="position:absolute;visibility:visible;mso-wrap-style:square" from="22860,13716" to="33147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v:line id="Line 121" o:spid="_x0000_s1058" style="position:absolute;visibility:visible;mso-wrap-style:square" from="13716,13716" to="19431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oval id="Oval 122" o:spid="_x0000_s1059" style="position:absolute;left:38862;top:20574;width:1714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t+sIA&#10;AADc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/fI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a36wgAAANw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Фронтальные</w:t>
                        </w:r>
                      </w:p>
                    </w:txbxContent>
                  </v:textbox>
                </v:oval>
                <v:oval id="Oval 123" o:spid="_x0000_s1060" style="position:absolute;left:57150;top:20574;width:171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5iM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Sqv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OYjEAAAA3A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Погрупповые</w:t>
                        </w:r>
                      </w:p>
                    </w:txbxContent>
                  </v:textbox>
                </v:oval>
                <v:oval id="Oval 124" o:spid="_x0000_s1061" style="position:absolute;left:46863;top:28575;width:2057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cE8IA&#10;AADc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uY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pwTwgAAANw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Индивидуальные</w:t>
                        </w:r>
                      </w:p>
                    </w:txbxContent>
                  </v:textbox>
                </v:oval>
                <v:line id="Line 125" o:spid="_x0000_s1062" style="position:absolute;flip:x;visibility:visible;mso-wrap-style:square" from="48006,17145" to="50292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LHM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BV+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UscxwAAANwAAAAPAAAAAAAA&#10;AAAAAAAAAKECAABkcnMvZG93bnJldi54bWxQSwUGAAAAAAQABAD5AAAAlQMAAAAA&#10;"/>
                <v:line id="Line 126" o:spid="_x0000_s1063" style="position:absolute;visibility:visible;mso-wrap-style:square" from="59436,17145" to="65151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line id="Line 127" o:spid="_x0000_s1064" style="position:absolute;visibility:visible;mso-wrap-style:square" from="56007,17145" to="5715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oval id="Oval 128" o:spid="_x0000_s1065" style="position:absolute;left:67437;top:30861;width:171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9JMEA&#10;AADcAAAADwAAAGRycy9kb3ducmV2LnhtbERPTWvCQBC9F/oflil4qxtdFEldRSqCPXhoWu9DdkyC&#10;2dmQHWP677sFobd5vM9Zb0ffqoH62AS2MJtmoIjL4BquLHx/HV5XoKIgO2wDk4UfirDdPD+tMXfh&#10;zp80FFKpFMIxRwu1SJdrHcuaPMZp6IgTdwm9R0mwr7Tr8Z7CfavnWbbUHhtODTV29F5TeS1u3sK+&#10;2hXLQRtZmMv+KIvr+fRhZtZOXsbdGyihUf7FD/fRpfnGwN8z6QK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fPSTBAAAA3A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Естественная</w:t>
                        </w:r>
                      </w:p>
                    </w:txbxContent>
                  </v:textbox>
                </v:oval>
                <v:oval id="Oval 129" o:spid="_x0000_s1066" style="position:absolute;left:76581;top:21717;width:1371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lUM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p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pVDBAAAA3A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Искусственная</w:t>
                        </w:r>
                      </w:p>
                    </w:txbxContent>
                  </v:textbox>
                </v:oval>
                <v:line id="Line 130" o:spid="_x0000_s1067" style="position:absolute;visibility:visible;mso-wrap-style:square" from="74295,13716" to="76581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131" o:spid="_x0000_s1068" style="position:absolute;visibility:visible;mso-wrap-style:square" from="82296,13716" to="84582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132" o:spid="_x0000_s1069" style="position:absolute;flip:x;visibility:visible;mso-wrap-style:square" from="20574,3429" to="29718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TaMUAAADcAAAADwAAAGRycy9kb3ducmV2LnhtbERPTUvDQBC9F/oflil4EbupFa1pNqUI&#10;Qg+9WCXF25gdsyHZ2bi7tvHfu4LQ2zze5xSb0fbiRD60jhUs5hkI4trplhsFb6/PNysQISJr7B2T&#10;gh8KsCmnkwJz7c78QqdDbEQK4ZCjAhPjkEsZakMWw9wNxIn7dN5iTNA3Uns8p3Dby9ssu5cWW04N&#10;Bgd6MlR3h2+rQK72119++3HXVd3x+Giquhre90pdzcbtGkSkMV7E/+6dTvOXD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jTaMUAAADcAAAADwAAAAAAAAAA&#10;AAAAAAChAgAAZHJzL2Rvd25yZXYueG1sUEsFBgAAAAAEAAQA+QAAAJMDAAAAAA==&#10;"/>
                <v:line id="Line 133" o:spid="_x0000_s1070" style="position:absolute;visibility:visible;mso-wrap-style:square" from="46863,6858" to="5029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134" o:spid="_x0000_s1071" style="position:absolute;visibility:visible;mso-wrap-style:square" from="59436,4572" to="7429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w10:anchorlock/>
              </v:group>
            </w:pict>
          </mc:Fallback>
        </mc:AlternateContent>
      </w:r>
    </w:p>
    <w:p w:rsidR="00A407C3" w:rsidRDefault="00A407C3" w:rsidP="00A407C3">
      <w:pPr>
        <w:jc w:val="center"/>
      </w:pPr>
    </w:p>
    <w:p w:rsidR="00130AC4" w:rsidRDefault="00130AC4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РАЗВИТИЕ  МУЗЫКАЛЬНОЙ   КУЛЬТУРЫ   ДЕТЕЙ</w:t>
      </w:r>
    </w:p>
    <w:p w:rsidR="005C1B8E" w:rsidRDefault="005C1B8E" w:rsidP="00A407C3">
      <w:pPr>
        <w:jc w:val="center"/>
        <w:rPr>
          <w:b/>
          <w:sz w:val="32"/>
          <w:szCs w:val="32"/>
        </w:rPr>
      </w:pPr>
    </w:p>
    <w:p w:rsidR="00A407C3" w:rsidRDefault="004355AF" w:rsidP="00A407C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c">
            <w:drawing>
              <wp:inline distT="0" distB="0" distL="0" distR="0">
                <wp:extent cx="9144000" cy="5486400"/>
                <wp:effectExtent l="0" t="0" r="9525" b="9525"/>
                <wp:docPr id="112" name="Полотно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57400" y="228600"/>
                            <a:ext cx="50292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МУЗЫКАЛЬНАЯ КУЛЬТУРА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86000" y="914400"/>
                            <a:ext cx="44577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Музыкальная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7"/>
                        <wps:cNvCnPr/>
                        <wps:spPr bwMode="auto">
                          <a:xfrm>
                            <a:off x="4572000" y="8001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4300" y="14859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Восприятие музыки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514600" y="14859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Исполнительство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029200" y="14859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Творчество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200900" y="14859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Музыкально-образовательная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2"/>
                        <wps:cNvCnPr/>
                        <wps:spPr bwMode="auto">
                          <a:xfrm flipH="1">
                            <a:off x="1943100" y="12573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3"/>
                        <wps:cNvCnPr/>
                        <wps:spPr bwMode="auto">
                          <a:xfrm>
                            <a:off x="3657600" y="12573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4"/>
                        <wps:cNvCnPr/>
                        <wps:spPr bwMode="auto">
                          <a:xfrm>
                            <a:off x="5943600" y="12573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5"/>
                        <wps:cNvCnPr/>
                        <wps:spPr bwMode="auto">
                          <a:xfrm>
                            <a:off x="6743700" y="1257300"/>
                            <a:ext cx="8001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6"/>
                        <wps:cNvCnPr/>
                        <wps:spPr bwMode="auto">
                          <a:xfrm>
                            <a:off x="4572000" y="1257300"/>
                            <a:ext cx="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943100" y="2400300"/>
                            <a:ext cx="5257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Знания, умения, навыки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4300" y="2971800"/>
                            <a:ext cx="16002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Опыт восприятия: количество освоенных произведений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28800" y="2971800"/>
                            <a:ext cx="18288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Исполнительские: в пении, ритмике, игре на музыкальных инструментах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771900" y="2857500"/>
                            <a:ext cx="17145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Творческие: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 восприятии, исполнительстве, продуктивном творчистве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600700" y="29718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Знания о музыке. Общие культурные навыки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543800" y="2971800"/>
                            <a:ext cx="1600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Приобщение к народным традциям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3"/>
                        <wps:cNvCnPr/>
                        <wps:spPr bwMode="auto">
                          <a:xfrm flipH="1">
                            <a:off x="1371600" y="2628900"/>
                            <a:ext cx="5715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4"/>
                        <wps:cNvCnPr/>
                        <wps:spPr bwMode="auto">
                          <a:xfrm>
                            <a:off x="2743200" y="27432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5"/>
                        <wps:cNvCnPr/>
                        <wps:spPr bwMode="auto">
                          <a:xfrm>
                            <a:off x="4572000" y="27432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6"/>
                        <wps:cNvCnPr/>
                        <wps:spPr bwMode="auto">
                          <a:xfrm>
                            <a:off x="6286500" y="27432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7"/>
                        <wps:cNvCnPr/>
                        <wps:spPr bwMode="auto">
                          <a:xfrm>
                            <a:off x="7200900" y="2628900"/>
                            <a:ext cx="6858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371600" y="4229100"/>
                            <a:ext cx="65151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Музыкально-эстетическое развитие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99"/>
                        <wps:cNvCnPr/>
                        <wps:spPr bwMode="auto">
                          <a:xfrm>
                            <a:off x="4572000" y="40005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28600" y="4800600"/>
                            <a:ext cx="22860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Эстетическая потребность, установка, интерес к музыке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429000" y="4800600"/>
                            <a:ext cx="22860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Эстетические эмоции, переживания, чувства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629400" y="4800600"/>
                            <a:ext cx="22860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Эстетическая оценка, вкус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3"/>
                        <wps:cNvCnPr/>
                        <wps:spPr bwMode="auto">
                          <a:xfrm>
                            <a:off x="1714500" y="45720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4"/>
                        <wps:cNvCnPr/>
                        <wps:spPr bwMode="auto">
                          <a:xfrm>
                            <a:off x="4572000" y="45720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5"/>
                        <wps:cNvCnPr/>
                        <wps:spPr bwMode="auto">
                          <a:xfrm>
                            <a:off x="7429500" y="45720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3" o:spid="_x0000_s1072" editas="canvas" style="width:10in;height:6in;mso-position-horizontal-relative:char;mso-position-vertical-relative:line" coordsize="9144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">
                <v:shape id="_x0000_s1073" type="#_x0000_t75" style="position:absolute;width:91440;height:54864;visibility:visible;mso-wrap-style:square">
                  <v:fill o:detectmouseclick="t"/>
                  <v:path o:connecttype="none"/>
                </v:shape>
                <v:rect id="Rectangle 75" o:spid="_x0000_s1074" style="position:absolute;left:20574;top:2286;width:5029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МУЗЫКАЛЬНАЯ КУЛЬТУРА</w:t>
                        </w:r>
                      </w:p>
                    </w:txbxContent>
                  </v:textbox>
                </v:rect>
                <v:rect id="Rectangle 76" o:spid="_x0000_s1075" style="position:absolute;left:22860;top:9144;width:445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Музыкальная деятельность</w:t>
                        </w:r>
                      </w:p>
                    </w:txbxContent>
                  </v:textbox>
                </v:rect>
                <v:line id="Line 77" o:spid="_x0000_s1076" style="position:absolute;visibility:visible;mso-wrap-style:square" from="45720,8001" to="45720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rect id="Rectangle 78" o:spid="_x0000_s1077" style="position:absolute;left:1143;top:14859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Восприятие музыки</w:t>
                        </w:r>
                      </w:p>
                    </w:txbxContent>
                  </v:textbox>
                </v:rect>
                <v:rect id="Rectangle 79" o:spid="_x0000_s1078" style="position:absolute;left:25146;top:14859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Исполнительство</w:t>
                        </w:r>
                      </w:p>
                    </w:txbxContent>
                  </v:textbox>
                </v:rect>
                <v:rect id="Rectangle 80" o:spid="_x0000_s1079" style="position:absolute;left:50292;top:14859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Творчество</w:t>
                        </w:r>
                      </w:p>
                    </w:txbxContent>
                  </v:textbox>
                </v:rect>
                <v:rect id="Rectangle 81" o:spid="_x0000_s1080" style="position:absolute;left:72009;top:14859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Музыкально-образовательная деятельность</w:t>
                        </w:r>
                      </w:p>
                    </w:txbxContent>
                  </v:textbox>
                </v:rect>
                <v:line id="Line 82" o:spid="_x0000_s1081" style="position:absolute;flip:x;visibility:visible;mso-wrap-style:square" from="19431,12573" to="22860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<v:line id="Line 83" o:spid="_x0000_s1082" style="position:absolute;visibility:visible;mso-wrap-style:square" from="36576,12573" to="3657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84" o:spid="_x0000_s1083" style="position:absolute;visibility:visible;mso-wrap-style:square" from="59436,12573" to="5943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line id="Line 85" o:spid="_x0000_s1084" style="position:absolute;visibility:visible;mso-wrap-style:square" from="67437,12573" to="75438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86" o:spid="_x0000_s1085" style="position:absolute;visibility:visible;mso-wrap-style:square" from="45720,12573" to="45720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<v:stroke endarrow="block"/>
                </v:line>
                <v:rect id="Rectangle 87" o:spid="_x0000_s1086" style="position:absolute;left:19431;top:24003;width:5257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Знания, умения, навыки</w:t>
                        </w:r>
                      </w:p>
                    </w:txbxContent>
                  </v:textbox>
                </v:rect>
                <v:rect id="Rectangle 88" o:spid="_x0000_s1087" style="position:absolute;left:1143;top:29718;width:1600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Опыт восприятия: количество освоенных произведений</w:t>
                        </w:r>
                      </w:p>
                    </w:txbxContent>
                  </v:textbox>
                </v:rect>
                <v:rect id="Rectangle 89" o:spid="_x0000_s1088" style="position:absolute;left:18288;top:29718;width:1828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Исполнительские: в пении, ритмике, игре на музыкальных инструментах</w:t>
                        </w:r>
                      </w:p>
                    </w:txbxContent>
                  </v:textbox>
                </v:rect>
                <v:rect id="Rectangle 90" o:spid="_x0000_s1089" style="position:absolute;left:37719;top:28575;width:1714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Творческие: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 восприятии, исполнительстве, продуктивном творчистве</w:t>
                        </w:r>
                      </w:p>
                    </w:txbxContent>
                  </v:textbox>
                </v:rect>
                <v:rect id="Rectangle 91" o:spid="_x0000_s1090" style="position:absolute;left:56007;top:29718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Знания о музыке. Общие культурные навыки</w:t>
                        </w:r>
                      </w:p>
                    </w:txbxContent>
                  </v:textbox>
                </v:rect>
                <v:rect id="Rectangle 92" o:spid="_x0000_s1091" style="position:absolute;left:75438;top:29718;width:1600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Cwr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GBu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kLCvwAAANsAAAAPAAAAAAAAAAAAAAAAAJgCAABkcnMvZG93bnJl&#10;di54bWxQSwUGAAAAAAQABAD1AAAAhA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Приобщение к народным традциям</w:t>
                        </w:r>
                      </w:p>
                    </w:txbxContent>
                  </v:textbox>
                </v:rect>
                <v:line id="Line 93" o:spid="_x0000_s1092" style="position:absolute;flip:x;visibility:visible;mso-wrap-style:square" from="13716,26289" to="19431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YitcQAAADbAAAADwAAAGRycy9kb3ducmV2LnhtbESPQWvCQBCF70L/wzKFXoJurFCa6Cqt&#10;VigUD6YePA7ZaRKanQ3ZUdN/3xUEj48373vzFqvBtepMfWg8G5hOUlDEpbcNVwYO39vxK6ggyBZb&#10;z2TgjwKslg+jBebWX3hP50IqFSEccjRQi3S51qGsyWGY+I44ej++dyhR9pW2PV4i3LX6OU1ftMOG&#10;Y0ONHa1rKn+Lk4tvbHe8mc2Sd6eTJKOPo3ylWox5ehze5qCEBrkf39Kf1kCWwXVLBI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iK1xAAAANsAAAAPAAAAAAAAAAAA&#10;AAAAAKECAABkcnMvZG93bnJldi54bWxQSwUGAAAAAAQABAD5AAAAkgMAAAAA&#10;">
                  <v:stroke endarrow="block"/>
                </v:line>
                <v:line id="Line 94" o:spid="_x0000_s1093" style="position:absolute;visibility:visible;mso-wrap-style:square" from="27432,27432" to="27432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QSs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4Iv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HQSsUAAADcAAAADwAAAAAAAAAA&#10;AAAAAAChAgAAZHJzL2Rvd25yZXYueG1sUEsFBgAAAAAEAAQA+QAAAJMDAAAAAA==&#10;">
                  <v:stroke endarrow="block"/>
                </v:line>
                <v:line id="Line 95" o:spid="_x0000_s1094" style="position:absolute;visibility:visible;mso-wrap-style:square" from="45720,27432" to="4572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110cIAAADc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WQ6PZ9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110cIAAADcAAAADwAAAAAAAAAAAAAA&#10;AAChAgAAZHJzL2Rvd25yZXYueG1sUEsFBgAAAAAEAAQA+QAAAJADAAAAAA==&#10;">
                  <v:stroke endarrow="block"/>
                </v:line>
                <v:line id="Line 96" o:spid="_x0000_s1095" style="position:absolute;visibility:visible;mso-wrap-style:square" from="62865,27432" to="62865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rpsMAAADc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szn8PpMu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66bDAAAA3AAAAA8AAAAAAAAAAAAA&#10;AAAAoQIAAGRycy9kb3ducmV2LnhtbFBLBQYAAAAABAAEAPkAAACRAwAAAAA=&#10;">
                  <v:stroke endarrow="block"/>
                </v:line>
                <v:line id="Line 97" o:spid="_x0000_s1096" style="position:absolute;visibility:visible;mso-wrap-style:square" from="72009,26289" to="78867,2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OPcIAAADcAAAADwAAAGRycy9kb3ducmV2LnhtbERP32vCMBB+F/Y/hBvsTVM3mFqNMlYG&#10;e9gEq/h8NmdTbC6lyWr23y8Dwbf7+H7eahNtKwbqfeNYwXSSgSCunG64VnDYf4znIHxA1tg6JgW/&#10;5GGzfhitMNfuyjsaylCLFMI+RwUmhC6X0leGLPqJ64gTd3a9xZBgX0vd4zWF21Y+Z9mrtNhwajDY&#10;0buh6lL+WAUzU+zkTBZf+20xNNNF/I7H00Kpp8f4tgQRKIa7+Ob+1Gl+9gL/z6QL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NOPcIAAADcAAAADwAAAAAAAAAAAAAA&#10;AAChAgAAZHJzL2Rvd25yZXYueG1sUEsFBgAAAAAEAAQA+QAAAJADAAAAAA==&#10;">
                  <v:stroke endarrow="block"/>
                </v:line>
                <v:rect id="Rectangle 98" o:spid="_x0000_s1097" style="position:absolute;left:13716;top:42291;width:6515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Музыкально-эстетическое развитие</w:t>
                        </w:r>
                      </w:p>
                    </w:txbxContent>
                  </v:textbox>
                </v:rect>
                <v:line id="Line 99" o:spid="_x0000_s1098" style="position:absolute;visibility:visible;mso-wrap-style:square" from="45720,40005" to="45720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z0sIAAADcAAAADwAAAGRycy9kb3ducmV2LnhtbERP32vCMBB+F/Y/hBvsTVMHm1qNMlYG&#10;e9gEq/h8NmdTbC6lyWr23y8Dwbf7+H7eahNtKwbqfeNYwXSSgSCunG64VnDYf4znIHxA1tg6JgW/&#10;5GGzfhitMNfuyjsaylCLFMI+RwUmhC6X0leGLPqJ64gTd3a9xZBgX0vd4zWF21Y+Z9mrtNhwajDY&#10;0buh6lL+WAUzU+zkTBZf+20xNNNF/I7H00Kpp8f4tgQRKIa7+Ob+1Gl+9gL/z6QL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Zz0sIAAADcAAAADwAAAAAAAAAAAAAA&#10;AAChAgAAZHJzL2Rvd25yZXYueG1sUEsFBgAAAAAEAAQA+QAAAJADAAAAAA==&#10;">
                  <v:stroke endarrow="block"/>
                </v:line>
                <v:rect id="Rectangle 100" o:spid="_x0000_s1099" style="position:absolute;left:2286;top:48006;width:2286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Эстетическая потребность, установка, интерес к музыке</w:t>
                        </w:r>
                      </w:p>
                    </w:txbxContent>
                  </v:textbox>
                </v:rect>
                <v:rect id="Rectangle 101" o:spid="_x0000_s1100" style="position:absolute;left:34290;top:48006;width:2286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Эстетические эмоции, переживания, чувства</w:t>
                        </w:r>
                      </w:p>
                    </w:txbxContent>
                  </v:textbox>
                </v:rect>
                <v:rect id="Rectangle 102" o:spid="_x0000_s1101" style="position:absolute;left:66294;top:48006;width:2286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lM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XOUxQAAANwAAAAPAAAAAAAAAAAAAAAAAJgCAABkcnMv&#10;ZG93bnJldi54bWxQSwUGAAAAAAQABAD1AAAAig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Эстетическая оценка, вкус</w:t>
                        </w:r>
                      </w:p>
                    </w:txbxContent>
                  </v:textbox>
                </v:rect>
                <v:line id="Line 103" o:spid="_x0000_s1102" style="position:absolute;visibility:visible;mso-wrap-style:square" from="17145,45720" to="17145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<v:line id="Line 104" o:spid="_x0000_s1103" style="position:absolute;visibility:visible;mso-wrap-style:square" from="45720,45720" to="45720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<v:line id="Line 105" o:spid="_x0000_s1104" style="position:absolute;visibility:visible;mso-wrap-style:square" from="74295,45720" to="74295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<w10:anchorlock/>
              </v:group>
            </w:pict>
          </mc:Fallback>
        </mc:AlternateContent>
      </w: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130AC4" w:rsidRDefault="00130AC4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ВЗАИМОДЕЙСТВИЕ   ПЕДАГОГОВ   ДЕТСКОГО   САДА   ПО  ФОРМИРОВАНИЮ   </w:t>
      </w:r>
    </w:p>
    <w:p w:rsidR="00A407C3" w:rsidRDefault="00A407C3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  ДЕТЕЙ ГОТОВНОСТИ   К   ОБУЧЕНИЮ   В   ШКОЛЕ</w:t>
      </w:r>
    </w:p>
    <w:p w:rsidR="00A407C3" w:rsidRDefault="004355AF" w:rsidP="00A407C3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1590040</wp:posOffset>
                </wp:positionV>
                <wp:extent cx="1828800" cy="800100"/>
                <wp:effectExtent l="9525" t="8890" r="9525" b="10160"/>
                <wp:wrapNone/>
                <wp:docPr id="8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64" w:rsidRDefault="00240764" w:rsidP="00A40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Общая  осведомлённость, кругозор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05" style="position:absolute;left:0;text-align:left;margin-left:225pt;margin-top:125.2pt;width:2in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">
                <v:textbox>
                  <w:txbxContent>
                    <w:p w:rsidR="00240764" w:rsidRDefault="00240764" w:rsidP="00A407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Общая  осведомлённость, кругозор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2847340</wp:posOffset>
                </wp:positionV>
                <wp:extent cx="1828800" cy="914400"/>
                <wp:effectExtent l="9525" t="8890" r="9525" b="10160"/>
                <wp:wrapNone/>
                <wp:docPr id="7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64" w:rsidRDefault="00240764" w:rsidP="00A40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Формирование элементарных математических представлений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06" style="position:absolute;left:0;text-align:left;margin-left:225pt;margin-top:224.2pt;width:2in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">
                <v:textbox>
                  <w:txbxContent>
                    <w:p w:rsidR="00240764" w:rsidRDefault="00240764" w:rsidP="00A407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Формирование элементарных математических представлений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447040</wp:posOffset>
                </wp:positionV>
                <wp:extent cx="1828800" cy="685800"/>
                <wp:effectExtent l="9525" t="8890" r="9525" b="10160"/>
                <wp:wrapNone/>
                <wp:docPr id="7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64" w:rsidRDefault="00240764" w:rsidP="00A40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Развитие  потребительской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07" style="position:absolute;left:0;text-align:left;margin-left:27pt;margin-top:35.2pt;width:2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">
                <v:textbox>
                  <w:txbxContent>
                    <w:p w:rsidR="00240764" w:rsidRDefault="00240764" w:rsidP="00A407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Развитие  потребительской  сферы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447040</wp:posOffset>
                </wp:positionV>
                <wp:extent cx="1828800" cy="685800"/>
                <wp:effectExtent l="9525" t="8890" r="9525" b="10160"/>
                <wp:wrapNone/>
                <wp:docPr id="7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764" w:rsidRDefault="00240764" w:rsidP="00A407C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Развитие  производственной  сферы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08" style="position:absolute;left:0;text-align:left;margin-left:225pt;margin-top:35.2pt;width:2in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">
                <v:textbox>
                  <w:txbxContent>
                    <w:p w:rsidR="00240764" w:rsidRDefault="00240764" w:rsidP="00A407C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Развитие  производственной  сферы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mc:AlternateContent>
          <mc:Choice Requires="wpc">
            <w:drawing>
              <wp:inline distT="0" distB="0" distL="0" distR="0">
                <wp:extent cx="9144000" cy="5257800"/>
                <wp:effectExtent l="0" t="0" r="0" b="9525"/>
                <wp:docPr id="76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4" name="Line 41"/>
                        <wps:cNvCnPr/>
                        <wps:spPr bwMode="auto">
                          <a:xfrm flipH="1" flipV="1">
                            <a:off x="1371600" y="1143000"/>
                            <a:ext cx="114300" cy="262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632460" y="3657600"/>
                            <a:ext cx="1828800" cy="1371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Воспитатели и педагоги дополнительного 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3"/>
                        <wps:cNvCnPr/>
                        <wps:spPr bwMode="auto">
                          <a:xfrm flipV="1">
                            <a:off x="1714500" y="1143000"/>
                            <a:ext cx="1028700" cy="2514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7086600" y="4000500"/>
                            <a:ext cx="1600200" cy="1257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Учителя-логопеды, учитель-дефектолог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914900" y="2286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    интеллектуальной  сферы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975860" y="13716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Специальная готовность к школе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975860" y="26289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Речевое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086600" y="2286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Развитие   речевой   сферы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147560" y="1257300"/>
                            <a:ext cx="18288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Психические процессы и мыслительные операции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147560" y="2628900"/>
                            <a:ext cx="18288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Подготовка руки к письму (мелкая моторика)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1"/>
                        <wps:cNvCnPr/>
                        <wps:spPr bwMode="auto">
                          <a:xfrm flipH="1">
                            <a:off x="3771900" y="914400"/>
                            <a:ext cx="1828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2"/>
                        <wps:cNvCnPr/>
                        <wps:spPr bwMode="auto">
                          <a:xfrm>
                            <a:off x="6057900" y="914400"/>
                            <a:ext cx="14859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3"/>
                        <wps:cNvCnPr/>
                        <wps:spPr bwMode="auto">
                          <a:xfrm>
                            <a:off x="5829300" y="914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4"/>
                        <wps:cNvCnPr/>
                        <wps:spPr bwMode="auto">
                          <a:xfrm flipV="1">
                            <a:off x="3771900" y="914400"/>
                            <a:ext cx="1371600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5"/>
                        <wps:cNvCnPr/>
                        <wps:spPr bwMode="auto">
                          <a:xfrm flipH="1">
                            <a:off x="4000500" y="2057400"/>
                            <a:ext cx="13716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6"/>
                        <wps:cNvCnPr/>
                        <wps:spPr bwMode="auto">
                          <a:xfrm>
                            <a:off x="5829300" y="2057400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7"/>
                        <wps:cNvCnPr/>
                        <wps:spPr bwMode="auto">
                          <a:xfrm flipV="1">
                            <a:off x="8001000" y="914400"/>
                            <a:ext cx="1143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8"/>
                        <wps:cNvCnPr/>
                        <wps:spPr bwMode="auto">
                          <a:xfrm>
                            <a:off x="6629400" y="2057400"/>
                            <a:ext cx="12573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"/>
                        <wps:cNvCnPr/>
                        <wps:spPr bwMode="auto">
                          <a:xfrm flipV="1">
                            <a:off x="6743700" y="2171700"/>
                            <a:ext cx="16002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0"/>
                        <wps:cNvCnPr/>
                        <wps:spPr bwMode="auto">
                          <a:xfrm>
                            <a:off x="6743700" y="2857500"/>
                            <a:ext cx="4572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1"/>
                        <wps:cNvCnPr/>
                        <wps:spPr bwMode="auto">
                          <a:xfrm flipH="1">
                            <a:off x="6743700" y="3086100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2"/>
                        <wps:cNvCnPr/>
                        <wps:spPr bwMode="auto">
                          <a:xfrm flipV="1">
                            <a:off x="7543800" y="3429000"/>
                            <a:ext cx="1143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3"/>
                        <wps:cNvCnPr/>
                        <wps:spPr bwMode="auto">
                          <a:xfrm flipV="1">
                            <a:off x="7772400" y="2171700"/>
                            <a:ext cx="1143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/>
                        <wps:spPr bwMode="auto">
                          <a:xfrm flipV="1">
                            <a:off x="7772400" y="3429000"/>
                            <a:ext cx="1143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5"/>
                        <wps:cNvCnPr/>
                        <wps:spPr bwMode="auto">
                          <a:xfrm flipV="1">
                            <a:off x="8001000" y="2171700"/>
                            <a:ext cx="1143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6"/>
                        <wps:cNvCnPr/>
                        <wps:spPr bwMode="auto">
                          <a:xfrm flipV="1">
                            <a:off x="8115300" y="3429000"/>
                            <a:ext cx="22860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7"/>
                        <wps:cNvCnPr/>
                        <wps:spPr bwMode="auto">
                          <a:xfrm flipV="1">
                            <a:off x="2400300" y="3771900"/>
                            <a:ext cx="8001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8"/>
                        <wps:cNvCnPr/>
                        <wps:spPr bwMode="auto">
                          <a:xfrm flipH="1" flipV="1">
                            <a:off x="4457700" y="3771900"/>
                            <a:ext cx="262890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9"/>
                        <wps:cNvCnPr/>
                        <wps:spPr bwMode="auto">
                          <a:xfrm flipH="1" flipV="1">
                            <a:off x="6286500" y="3314700"/>
                            <a:ext cx="914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0"/>
                        <wps:cNvCnPr/>
                        <wps:spPr bwMode="auto">
                          <a:xfrm>
                            <a:off x="4572000" y="320040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1"/>
                        <wps:cNvCnPr/>
                        <wps:spPr bwMode="auto">
                          <a:xfrm flipH="1">
                            <a:off x="4572000" y="2971800"/>
                            <a:ext cx="4572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2"/>
                        <wps:cNvCnPr/>
                        <wps:spPr bwMode="auto">
                          <a:xfrm flipH="1">
                            <a:off x="2400300" y="4686300"/>
                            <a:ext cx="4686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" o:spid="_x0000_s1109" editas="canvas" style="width:10in;height:414pt;mso-position-horizontal-relative:char;mso-position-vertical-relative:line" coordsize="91440,5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">
                <v:shape id="_x0000_s1110" type="#_x0000_t75" style="position:absolute;width:91440;height:52578;visibility:visible;mso-wrap-style:square">
                  <v:fill o:detectmouseclick="t"/>
                  <v:path o:connecttype="none"/>
                </v:shape>
                <v:line id="Line 41" o:spid="_x0000_s1111" style="position:absolute;flip:x y;visibility:visible;mso-wrap-style:square" from="13716,11430" to="14859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pSJsQAAADbAAAADwAAAGRycy9kb3ducmV2LnhtbESPQWvCQBSE7wX/w/IEb3VjEdHoKiII&#10;PXhRi15fsq/Z1OzbJLvG+O+7BaHHYWa+YVab3laio9aXjhVMxgkI4tzpkgsFX+f9+xyED8gaK8ek&#10;4EkeNuvB2wpT7R58pO4UChEh7FNUYEKoUyl9bsiiH7uaOHrfrrUYomwLqVt8RLit5EeSzKTFkuOC&#10;wZp2hvLb6W4VdNl98nM5HG8+uzaLbG6a3aGZKTUa9tsliEB9+A+/2p9awXQKf1/i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+lImxAAAANsAAAAPAAAAAAAAAAAA&#10;AAAAAKECAABkcnMvZG93bnJldi54bWxQSwUGAAAAAAQABAD5AAAAkgMAAAAA&#10;">
                  <v:stroke endarrow="block"/>
                </v:line>
                <v:oval id="Oval 42" o:spid="_x0000_s1112" style="position:absolute;left:6324;top:36576;width:18288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g0cMA&#10;AADbAAAADwAAAGRycy9kb3ducmV2LnhtbESPQWvCQBSE74L/YXlCb7qxaaSkriKVgh48NLb3R/aZ&#10;BLNvQ/Y1pv/eLQg9DjPzDbPejq5VA/Wh8WxguUhAEZfeNlwZ+Dp/zF9BBUG22HomA78UYLuZTtaY&#10;W3/jTxoKqVSEcMjRQC3S5VqHsiaHYeE74uhdfO9QouwrbXu8Rbhr9XOSrLTDhuNCjR2911Reix9n&#10;YF/titWgU8nSy/4g2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g0cMAAADb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Воспитатели и педагоги дополнительного образования</w:t>
                        </w:r>
                      </w:p>
                    </w:txbxContent>
                  </v:textbox>
                </v:oval>
                <v:line id="Line 43" o:spid="_x0000_s1113" style="position:absolute;flip:y;visibility:visible;mso-wrap-style:square" from="17145,11430" to="27432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ag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qYZP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magMUAAADbAAAADwAAAAAAAAAA&#10;AAAAAAChAgAAZHJzL2Rvd25yZXYueG1sUEsFBgAAAAAEAAQA+QAAAJMDAAAAAA==&#10;">
                  <v:stroke endarrow="block"/>
                </v:line>
                <v:oval id="Oval 44" o:spid="_x0000_s1114" style="position:absolute;left:70866;top:40005;width:16002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bPc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OUV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Gz3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Учителя-логопеды, учитель-дефектолог</w:t>
                        </w:r>
                      </w:p>
                    </w:txbxContent>
                  </v:textbox>
                </v:oval>
                <v:rect id="Rectangle 45" o:spid="_x0000_s1115" style="position:absolute;left:49149;top:2286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    интеллектуальной  сферы</w:t>
                        </w:r>
                      </w:p>
                    </w:txbxContent>
                  </v:textbox>
                </v:rect>
                <v:rect id="Rectangle 46" o:spid="_x0000_s1116" style="position:absolute;left:49758;top:13716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Специальная готовность к школе</w:t>
                        </w:r>
                      </w:p>
                    </w:txbxContent>
                  </v:textbox>
                </v:rect>
                <v:rect id="Rectangle 47" o:spid="_x0000_s1117" style="position:absolute;left:49758;top:26289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Речевое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</w:t>
                        </w:r>
                      </w:p>
                    </w:txbxContent>
                  </v:textbox>
                </v:rect>
                <v:rect id="Rectangle 48" o:spid="_x0000_s1118" style="position:absolute;left:70866;top:2286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Развитие   речевой   сферы</w:t>
                        </w:r>
                      </w:p>
                    </w:txbxContent>
                  </v:textbox>
                </v:rect>
                <v:rect id="Rectangle 49" o:spid="_x0000_s1119" style="position:absolute;left:71475;top:12573;width:1828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Психические процессы и мыслительные операции </w:t>
                        </w:r>
                      </w:p>
                    </w:txbxContent>
                  </v:textbox>
                </v:rect>
                <v:rect id="Rectangle 50" o:spid="_x0000_s1120" style="position:absolute;left:71475;top:26289;width:18288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Подготовка руки к письму (мелкая моторика)</w:t>
                        </w:r>
                      </w:p>
                    </w:txbxContent>
                  </v:textbox>
                </v:rect>
                <v:line id="Line 51" o:spid="_x0000_s1121" style="position:absolute;flip:x;visibility:visible;mso-wrap-style:square" from="37719,9144" to="56007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    <v:stroke endarrow="block"/>
                </v:line>
                <v:line id="Line 52" o:spid="_x0000_s1122" style="position:absolute;visibility:visible;mso-wrap-style:square" from="60579,9144" to="75438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<v:stroke endarrow="block"/>
                </v:line>
                <v:line id="Line 53" o:spid="_x0000_s1123" style="position:absolute;visibility:visible;mso-wrap-style:square" from="58293,9144" to="5829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    <v:stroke endarrow="block"/>
                </v:line>
                <v:line id="Line 54" o:spid="_x0000_s1124" style="position:absolute;flip:y;visibility:visible;mso-wrap-style:square" from="37719,9144" to="51435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    <v:stroke endarrow="block"/>
                </v:line>
                <v:line id="Line 55" o:spid="_x0000_s1125" style="position:absolute;flip:x;visibility:visible;mso-wrap-style:square" from="40005,20574" to="53721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<v:stroke endarrow="block"/>
                </v:line>
                <v:line id="Line 56" o:spid="_x0000_s1126" style="position:absolute;visibility:visible;mso-wrap-style:square" from="58293,20574" to="5829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<v:stroke endarrow="block"/>
                </v:line>
                <v:line id="Line 57" o:spid="_x0000_s1127" style="position:absolute;flip:y;visibility:visible;mso-wrap-style:square" from="80010,9144" to="8115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7D8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9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fsPxAAAANsAAAAPAAAAAAAAAAAA&#10;AAAAAKECAABkcnMvZG93bnJldi54bWxQSwUGAAAAAAQABAD5AAAAkgMAAAAA&#10;">
                  <v:stroke endarrow="block"/>
                </v:line>
                <v:line id="Line 58" o:spid="_x0000_s1128" style="position:absolute;visibility:visible;mso-wrap-style:square" from="66294,20574" to="78867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    <v:stroke endarrow="block"/>
                </v:line>
                <v:line id="Line 59" o:spid="_x0000_s1129" style="position:absolute;flip:y;visibility:visible;mso-wrap-style:square" from="67437,21717" to="83439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A48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A5h/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8DjxAAAANsAAAAPAAAAAAAAAAAA&#10;AAAAAKECAABkcnMvZG93bnJldi54bWxQSwUGAAAAAAQABAD5AAAAkgMAAAAA&#10;">
                  <v:stroke endarrow="block"/>
                </v:line>
                <v:line id="Line 60" o:spid="_x0000_s1130" style="position:absolute;visibility:visible;mso-wrap-style:square" from="67437,28575" to="72009,2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61" o:spid="_x0000_s1131" style="position:absolute;flip:x;visibility:visible;mso-wrap-style:square" from="67437,30861" to="70866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    <v:stroke endarrow="block"/>
                </v:line>
                <v:line id="Line 62" o:spid="_x0000_s1132" style="position:absolute;flip:y;visibility:visible;mso-wrap-style:square" from="75438,34290" to="76581,4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<v:line id="Line 63" o:spid="_x0000_s1133" style="position:absolute;flip:y;visibility:visible;mso-wrap-style:square" from="77724,21717" to="78867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<v:line id="Line 64" o:spid="_x0000_s1134" style="position:absolute;flip:y;visibility:visible;mso-wrap-style:square" from="77724,34290" to="78867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<v:line id="Line 65" o:spid="_x0000_s1135" style="position:absolute;flip:y;visibility:visible;mso-wrap-style:square" from="80010,21717" to="81153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/3CcQAAADbAAAADwAAAGRycy9kb3ducmV2LnhtbESPwWrCQBCG74W+wzKFXoJuWkFqdJW2&#10;VigUD1UPHofsNAnNzobsqOnbdw6Cx+Gf/5tvFqshtOZMfWoiO3ga52CIy+gbrhwc9pvRC5gkyB7b&#10;yOTgjxKslvd3Cyx8vPA3nXdSGYVwKtBBLdIV1qaypoBpHDtizX5iH1B07Cvre7woPLT2Oc+nNmDD&#10;eqHGjt5rKn93p6Aamy2vJ5PsLdgsm9HHUb5yK849PgyvczBCg9yWr+1P72CqsvqLAs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/cJxAAAANsAAAAPAAAAAAAAAAAA&#10;AAAAAKECAABkcnMvZG93bnJldi54bWxQSwUGAAAAAAQABAD5AAAAkgMAAAAA&#10;">
                  <v:stroke endarrow="block"/>
                </v:line>
                <v:line id="Line 66" o:spid="_x0000_s1136" style="position:absolute;flip:y;visibility:visible;mso-wrap-style:square" from="81153,34290" to="83439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    <v:stroke endarrow="block"/>
                </v:line>
                <v:line id="Line 67" o:spid="_x0000_s1137" style="position:absolute;flip:y;visibility:visible;mso-wrap-style:square" from="24003,37719" to="32004,4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<v:line id="Line 68" o:spid="_x0000_s1138" style="position:absolute;flip:x y;visibility:visible;mso-wrap-style:square" from="44577,37719" to="70866,4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7A8QAAADbAAAADwAAAGRycy9kb3ducmV2LnhtbESPQWvCQBSE70L/w/IK3nSTHqxNXUWE&#10;ggcvarHXl+xrNpp9m2TXGP+9WxB6HGbmG2axGmwteup85VhBOk1AEBdOV1wq+D5+TeYgfEDWWDsm&#10;BXfysFq+jBaYaXfjPfWHUIoIYZ+hAhNCk0npC0MW/dQ1xNH7dZ3FEGVXSt3hLcJtLd+SZCYtVhwX&#10;DDa0MVRcDleroM+v6fm02198/tN+5HPTbnbtTKnx67D+BBFoCP/hZ3urFbyn8Pc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sDxAAAANsAAAAPAAAAAAAAAAAA&#10;AAAAAKECAABkcnMvZG93bnJldi54bWxQSwUGAAAAAAQABAD5AAAAkgMAAAAA&#10;">
                  <v:stroke endarrow="block"/>
                </v:line>
                <v:line id="Line 69" o:spid="_x0000_s1139" style="position:absolute;flip:x y;visibility:visible;mso-wrap-style:square" from="62865,33147" to="72009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ldMQAAADbAAAADwAAAGRycy9kb3ducmV2LnhtbESPQWvCQBSE74X+h+UJ3pqNHtSmriJC&#10;wYMXbWmvL9lnNpp9m2TXGP+9KxR6HGbmG2a5Hmwteup85VjBJElBEBdOV1wq+P76fFuA8AFZY+2Y&#10;FNzJw3r1+rLETLsbH6g/hlJECPsMFZgQmkxKXxiy6BPXEEfv5DqLIcqulLrDW4TbWk7TdCYtVhwX&#10;DDa0NVRcjleroM+vk/PP/nDx+W/7ni9Mu923M6XGo2HzASLQEP7Df+2dVjCfwvN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6V0xAAAANsAAAAPAAAAAAAAAAAA&#10;AAAAAKECAABkcnMvZG93bnJldi54bWxQSwUGAAAAAAQABAD5AAAAkgMAAAAA&#10;">
                  <v:stroke endarrow="block"/>
                </v:line>
                <v:line id="Line 70" o:spid="_x0000_s1140" style="position:absolute;visibility:visible;mso-wrap-style:square" from="45720,32004" to="5029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line id="Line 71" o:spid="_x0000_s1141" style="position:absolute;flip:x;visibility:visible;mso-wrap-style:square" from="45720,29718" to="50292,2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r0c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r0cUAAADbAAAADwAAAAAAAAAA&#10;AAAAAAChAgAAZHJzL2Rvd25yZXYueG1sUEsFBgAAAAAEAAQA+QAAAJMDAAAAAA==&#10;">
                  <v:stroke endarrow="block"/>
                </v:line>
                <v:line id="Line 72" o:spid="_x0000_s1142" style="position:absolute;flip:x;visibility:visible;mso-wrap-style:square" from="24003,46863" to="70866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OS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fOSsUAAADb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130AC4" w:rsidRDefault="00130AC4" w:rsidP="00A407C3">
      <w:pPr>
        <w:jc w:val="center"/>
        <w:rPr>
          <w:b/>
          <w:sz w:val="32"/>
          <w:szCs w:val="32"/>
        </w:rPr>
      </w:pPr>
    </w:p>
    <w:p w:rsidR="00A407C3" w:rsidRDefault="00130AC4" w:rsidP="00A407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Организация образовательной деятельности</w:t>
      </w:r>
    </w:p>
    <w:p w:rsidR="00966CD3" w:rsidRDefault="00966CD3" w:rsidP="00A407C3">
      <w:pPr>
        <w:jc w:val="center"/>
        <w:rPr>
          <w:b/>
          <w:sz w:val="32"/>
          <w:szCs w:val="32"/>
        </w:rPr>
      </w:pPr>
    </w:p>
    <w:p w:rsidR="00A407C3" w:rsidRDefault="004355AF" w:rsidP="00A407C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c">
            <w:drawing>
              <wp:inline distT="0" distB="0" distL="0" distR="0">
                <wp:extent cx="9144000" cy="5486400"/>
                <wp:effectExtent l="0" t="0" r="0" b="0"/>
                <wp:docPr id="43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14700" y="11430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Форма организации образовательного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72300" y="1371600"/>
                            <a:ext cx="19431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Работа 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 родителями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771900" y="13716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Совместная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2900" y="13716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Непосредственно образовательная деятельность</w:t>
                              </w:r>
                            </w:p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(все виды)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/>
                        <wps:spPr bwMode="auto">
                          <a:xfrm flipH="1">
                            <a:off x="1600200" y="571500"/>
                            <a:ext cx="17145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/>
                        <wps:spPr bwMode="auto">
                          <a:xfrm>
                            <a:off x="6057900" y="571500"/>
                            <a:ext cx="20574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/>
                        <wps:spPr bwMode="auto">
                          <a:xfrm>
                            <a:off x="4686300" y="800100"/>
                            <a:ext cx="0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286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Фронтальные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2004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Кружковая работа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71900" y="2514600"/>
                            <a:ext cx="5715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Театрализованная деятельность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457700" y="2514600"/>
                            <a:ext cx="5715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Трудовое воспитание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43500" y="2514600"/>
                            <a:ext cx="5715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Исследовательская деятельность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293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Игра (все виды)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3152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Лектории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296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Консультации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144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Подгрупповые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600200" y="2514600"/>
                            <a:ext cx="457200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Индивидуальные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1"/>
                        <wps:cNvCnPr/>
                        <wps:spPr bwMode="auto">
                          <a:xfrm>
                            <a:off x="7543800" y="2057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2"/>
                        <wps:cNvCnPr/>
                        <wps:spPr bwMode="auto">
                          <a:xfrm>
                            <a:off x="8458200" y="2057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3"/>
                        <wps:cNvCnPr/>
                        <wps:spPr bwMode="auto">
                          <a:xfrm flipH="1">
                            <a:off x="3429000" y="2057400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"/>
                        <wps:cNvCnPr/>
                        <wps:spPr bwMode="auto">
                          <a:xfrm flipH="1">
                            <a:off x="4000500" y="2057400"/>
                            <a:ext cx="1143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"/>
                        <wps:cNvCnPr/>
                        <wps:spPr bwMode="auto">
                          <a:xfrm>
                            <a:off x="5600700" y="2057400"/>
                            <a:ext cx="4572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6"/>
                        <wps:cNvCnPr/>
                        <wps:spPr bwMode="auto">
                          <a:xfrm>
                            <a:off x="5257800" y="2057400"/>
                            <a:ext cx="2286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"/>
                        <wps:cNvCnPr/>
                        <wps:spPr bwMode="auto">
                          <a:xfrm>
                            <a:off x="4686300" y="2057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457200" y="2057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9"/>
                        <wps:cNvCnPr/>
                        <wps:spPr bwMode="auto">
                          <a:xfrm>
                            <a:off x="1143000" y="20574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"/>
                        <wps:cNvCnPr/>
                        <wps:spPr bwMode="auto">
                          <a:xfrm>
                            <a:off x="1828800" y="2057400"/>
                            <a:ext cx="127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314700" y="468630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д/игра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343400" y="468630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п/игра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372100" y="468630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с/р игра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400800" y="4686300"/>
                            <a:ext cx="12573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0764" w:rsidRDefault="00240764" w:rsidP="00A407C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игра-драматизация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5"/>
                        <wps:cNvCnPr/>
                        <wps:spPr bwMode="auto">
                          <a:xfrm flipH="1">
                            <a:off x="3886200" y="4229100"/>
                            <a:ext cx="19431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6"/>
                        <wps:cNvCnPr/>
                        <wps:spPr bwMode="auto">
                          <a:xfrm flipH="1">
                            <a:off x="5029200" y="4229100"/>
                            <a:ext cx="9144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7"/>
                        <wps:cNvCnPr/>
                        <wps:spPr bwMode="auto">
                          <a:xfrm flipH="1">
                            <a:off x="5943600" y="4229100"/>
                            <a:ext cx="1143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/>
                        <wps:spPr bwMode="auto">
                          <a:xfrm>
                            <a:off x="6172200" y="4229100"/>
                            <a:ext cx="8001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143" editas="canvas" style="width:10in;height:6in;mso-position-horizontal-relative:char;mso-position-vertical-relative:line" coordsize="9144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">
                <v:shape id="_x0000_s1144" type="#_x0000_t75" style="position:absolute;width:91440;height:54864;visibility:visible;mso-wrap-style:square">
                  <v:fill o:detectmouseclick="t"/>
                  <v:path o:connecttype="none"/>
                </v:shape>
                <v:rect id="Rectangle 4" o:spid="_x0000_s1145" style="position:absolute;left:33147;top:1143;width:2743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Форма организации образовательного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процесса</w:t>
                        </w:r>
                      </w:p>
                    </w:txbxContent>
                  </v:textbox>
                </v:rect>
                <v:rect id="Rectangle 5" o:spid="_x0000_s1146" style="position:absolute;left:69723;top:13716;width:1943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Работа 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 родителями</w:t>
                        </w:r>
                      </w:p>
                    </w:txbxContent>
                  </v:textbox>
                </v:rect>
                <v:rect id="Rectangle 6" o:spid="_x0000_s1147" style="position:absolute;left:37719;top:13716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Совместная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деятельность</w:t>
                        </w:r>
                      </w:p>
                    </w:txbxContent>
                  </v:textbox>
                </v:rect>
                <v:rect id="Rectangle 7" o:spid="_x0000_s1148" style="position:absolute;left:3429;top:13716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Непосредственно образовательная деятельность</w:t>
                        </w:r>
                      </w:p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(все виды)</w:t>
                        </w:r>
                      </w:p>
                    </w:txbxContent>
                  </v:textbox>
                </v:rect>
                <v:line id="Line 8" o:spid="_x0000_s1149" style="position:absolute;flip:x;visibility:visible;mso-wrap-style:square" from="16002,5715" to="33147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    <v:line id="Line 9" o:spid="_x0000_s1150" style="position:absolute;visibility:visible;mso-wrap-style:square" from="60579,5715" to="8115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line id="Line 10" o:spid="_x0000_s1151" style="position:absolute;visibility:visible;mso-wrap-style:square" from="46863,8001" to="46863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rect id="Rectangle 11" o:spid="_x0000_s1152" style="position:absolute;left:2286;top:25146;width:4572;height:1714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yIsAA&#10;AADbAAAADwAAAGRycy9kb3ducmV2LnhtbERP32vCMBB+H/g/hBP2NtM53EY1igiCT4KdY69HczZl&#10;zaUmaa3/vREE3+7j+3mL1WAb0ZMPtWMF75MMBHHpdM2VguPP9u0bRIjIGhvHpOBKAVbL0csCc+0u&#10;fKC+iJVIIRxyVGBibHMpQ2nIYpi4ljhxJ+ctxgR9JbXHSwq3jZxm2ae0WHNqMNjSxlD5X3RWwa7v&#10;qsPe/9q/+FGc1x15s+++lHodD+s5iEhDfIof7p1O82dw/yUdIJ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yyIsAAAADbAAAADwAAAAAAAAAAAAAAAACYAgAAZHJzL2Rvd25y&#10;ZXYueG1sUEsFBgAAAAAEAAQA9QAAAIU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Фронтальные</w:t>
                        </w:r>
                      </w:p>
                    </w:txbxContent>
                  </v:textbox>
                </v:rect>
                <v:rect id="Rectangle 12" o:spid="_x0000_s1153" style="position:absolute;left:32004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f5MAA&#10;AADbAAAADwAAAGRycy9kb3ducmV2LnhtbERPTYvCMBC9L/gfwgje1lRR0a5RRBREL2vd3fPQjG2x&#10;mdQkav33ZmFhb/N4nzNftqYWd3K+sqxg0E9AEOdWV1wo+Dpt36cgfEDWWFsmBU/ysFx03uaYavvg&#10;I92zUIgYwj5FBWUITSqlz0sy6Pu2IY7c2TqDIUJXSO3wEcNNLYdJMpEGK44NJTa0Lim/ZDej4Dv7&#10;ISrO13o02+7b8Yyd3XwelOp129UHiEBt+Bf/uXc6zp/A7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f5MAAAADbAAAADwAAAAAAAAAAAAAAAACYAgAAZHJzL2Rvd25y&#10;ZXYueG1sUEsFBgAAAAAEAAQA9QAAAIU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Кружковая работа</w:t>
                        </w:r>
                      </w:p>
                    </w:txbxContent>
                  </v:textbox>
                </v:rect>
                <v:rect id="Rectangle 13" o:spid="_x0000_s1154" style="position:absolute;left:37719;top:25146;width:5715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6f8EA&#10;AADbAAAADwAAAGRycy9kb3ducmV2LnhtbERPS2sCMRC+F/wPYYTeNKu0VVejSKlQ9KLr4zxsxt3F&#10;zWSbpLr+e1MQepuP7zmzRWtqcSXnK8sKBv0EBHFudcWFgsN+1RuD8AFZY22ZFNzJw2LeeZlhqu2N&#10;d3TNQiFiCPsUFZQhNKmUPi/JoO/bhjhyZ+sMhghdIbXDWww3tRwmyYc0WHFsKLGhz5LyS/ZrFByz&#10;E1Fx/qnfJqt1+z5hZ7+2G6Veu+1yCiJQG/7FT/e3jvNH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+n/BAAAA2wAAAA8AAAAAAAAAAAAAAAAAmAIAAGRycy9kb3du&#10;cmV2LnhtbFBLBQYAAAAABAAEAPUAAACGAwAAAAA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Театрализованная деятельность</w:t>
                        </w:r>
                      </w:p>
                    </w:txbxContent>
                  </v:textbox>
                </v:rect>
                <v:rect id="Rectangle 14" o:spid="_x0000_s1155" style="position:absolute;left:44577;top:25146;width:5715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uDcMA&#10;AADb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AFV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xuDcMAAADbAAAADwAAAAAAAAAAAAAAAACYAgAAZHJzL2Rv&#10;d25yZXYueG1sUEsFBgAAAAAEAAQA9QAAAIg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Трудовое воспитание</w:t>
                        </w:r>
                      </w:p>
                    </w:txbxContent>
                  </v:textbox>
                </v:rect>
                <v:rect id="Rectangle 15" o:spid="_x0000_s1156" style="position:absolute;left:51435;top:25146;width:5715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LlsEA&#10;AADbAAAADwAAAGRycy9kb3ducmV2LnhtbERPS2vCQBC+C/6HZYTe6kZpxURXEalQ2ovGx3nIjkkw&#10;O5vubjX+e7dQ8DYf33Pmy8404krO15YVjIYJCOLC6ppLBYf95nUKwgdkjY1lUnAnD8tFvzfHTNsb&#10;7+iah1LEEPYZKqhCaDMpfVGRQT+0LXHkztYZDBG6UmqHtxhuGjlOkok0WHNsqLCldUXFJf81Co75&#10;iag8/zRv6eare0/Z2Y/tt1Ivg241AxGoC0/xv/tTx/kp/P0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y5bBAAAA2wAAAA8AAAAAAAAAAAAAAAAAmAIAAGRycy9kb3du&#10;cmV2LnhtbFBLBQYAAAAABAAEAPUAAACGAwAAAAA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Исследовательская деятельность</w:t>
                        </w:r>
                      </w:p>
                    </w:txbxContent>
                  </v:textbox>
                </v:rect>
                <v:rect id="Rectangle 16" o:spid="_x0000_s1157" style="position:absolute;left:58293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otr8A&#10;AADbAAAADwAAAGRycy9kb3ducmV2LnhtbERPy4rCMBTdD/gP4QruxlTRYaxGEVEQ3czUx/rSXNti&#10;c1OTqPXvzWJglofzni1aU4sHOV9ZVjDoJyCIc6srLhQcD5vPbxA+IGusLZOCF3lYzDsfM0y1ffIv&#10;PbJQiBjCPkUFZQhNKqXPSzLo+7YhjtzFOoMhQldI7fAZw00th0nyJQ1WHBtKbGhVUn7N7kbBKTsT&#10;FZdbPZpsdu14ws6uf/ZK9brtcgoiUBv+xX/urVYwjOvj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Fqi2vwAAANsAAAAPAAAAAAAAAAAAAAAAAJgCAABkcnMvZG93bnJl&#10;di54bWxQSwUGAAAAAAQABAD1AAAAhAMAAAAA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Игра (все виды)</w:t>
                        </w:r>
                      </w:p>
                    </w:txbxContent>
                  </v:textbox>
                </v:rect>
                <v:rect id="Rectangle 17" o:spid="_x0000_s1158" style="position:absolute;left:73152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NLcMA&#10;AADbAAAADwAAAGRycy9kb3ducmV2LnhtbESPT4vCMBTE78J+h/AWvNlUUdGuUUQUFr1o98/50Tzb&#10;ss1LTbLa/fYbQfA4zMxvmMWqM424kvO1ZQXDJAVBXFhdc6ng82M3mIHwAVljY5kU/JGH1fKlt8BM&#10;2xuf6JqHUkQI+wwVVCG0mZS+qMigT2xLHL2zdQZDlK6U2uEtwk0jR2k6lQZrjgsVtrSpqPjJf42C&#10;r/ybqDxfmvF8t+8mc3Z2ezwo1X/t1m8gAnXhGX6037WC0RD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oNLcMAAADbAAAADwAAAAAAAAAAAAAAAACYAgAAZHJzL2Rv&#10;d25yZXYueG1sUEsFBgAAAAAEAAQA9QAAAIg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Лектории</w:t>
                        </w:r>
                      </w:p>
                    </w:txbxContent>
                  </v:textbox>
                </v:rect>
                <v:rect id="Rectangle 18" o:spid="_x0000_s1159" style="position:absolute;left:82296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WsMA&#10;AADbAAAADwAAAGRycy9kb3ducmV2LnhtbESPQWvCQBSE74X+h+UVvOmmQYtGVylFQfRSY+v5kX0m&#10;odm3cXfV+O9dQehxmJlvmNmiM424kPO1ZQXvgwQEcWF1zaWCn/2qPwbhA7LGxjIpuJGHxfz1ZYaZ&#10;tlfe0SUPpYgQ9hkqqEJoMyl9UZFBP7AtcfSO1hkMUbpSaofXCDeNTJPkQxqsOS5U2NJXRcVffjYK&#10;fvMDUXk8NcPJatONJuzs8nurVO+t+5yCCNSF//CzvdYK0hQe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TWsMAAADbAAAADwAAAAAAAAAAAAAAAACYAgAAZHJzL2Rv&#10;d25yZXYueG1sUEsFBgAAAAAEAAQA9QAAAIg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Консультации</w:t>
                        </w:r>
                      </w:p>
                    </w:txbxContent>
                  </v:textbox>
                </v:rect>
                <v:rect id="Rectangle 19" o:spid="_x0000_s1160" style="position:absolute;left:9144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2wc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j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2wcMAAADbAAAADwAAAAAAAAAAAAAAAACYAgAAZHJzL2Rv&#10;d25yZXYueG1sUEsFBgAAAAAEAAQA9QAAAIgDAAAAAA==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Подгрупповые</w:t>
                        </w:r>
                      </w:p>
                    </w:txbxContent>
                  </v:textbox>
                </v:rect>
                <v:rect id="Rectangle 20" o:spid="_x0000_s1161" style="position:absolute;left:16002;top:25146;width:4572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utcIA&#10;AADbAAAADwAAAGRycy9kb3ducmV2LnhtbESPT4vCMBTE74LfIbwFb5quqKxdo4goiF7c7p/zo3m2&#10;ZZuXmkSt394IgsdhZn7DzBatqcWFnK8sK3gfJCCIc6srLhT8fG/6HyB8QNZYWyYFN/KwmHc7M0y1&#10;vfIXXbJQiAhhn6KCMoQmldLnJRn0A9sQR+9oncEQpSukdniNcFPLYZJMpMGK40KJDa1Kyv+zs1Hw&#10;m/0RFcdTPZpudu14ys6uD3ulem/t8hNEoDa8ws/2VisYju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a61wgAAANsAAAAPAAAAAAAAAAAAAAAAAJgCAABkcnMvZG93&#10;bnJldi54bWxQSwUGAAAAAAQABAD1AAAAhwMAAAAA&#10;">
                  <v:textbox style="layout-flow:vertical;mso-layout-flow-alt:bottom-to-top"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Индивидуальные</w:t>
                        </w:r>
                      </w:p>
                    </w:txbxContent>
                  </v:textbox>
                </v:rect>
                <v:line id="Line 21" o:spid="_x0000_s1162" style="position:absolute;visibility:visible;mso-wrap-style:square" from="75438,20574" to="75438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22" o:spid="_x0000_s1163" style="position:absolute;visibility:visible;mso-wrap-style:square" from="84582,20574" to="8458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3" o:spid="_x0000_s1164" style="position:absolute;flip:x;visibility:visible;mso-wrap-style:square" from="34290,20574" to="37719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line id="Line 24" o:spid="_x0000_s1165" style="position:absolute;flip:x;visibility:visible;mso-wrap-style:square" from="40005,20574" to="41148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25" o:spid="_x0000_s1166" style="position:absolute;visibility:visible;mso-wrap-style:square" from="56007,20574" to="60579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6" o:spid="_x0000_s1167" style="position:absolute;visibility:visible;mso-wrap-style:square" from="52578,20574" to="54864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27" o:spid="_x0000_s1168" style="position:absolute;visibility:visible;mso-wrap-style:square" from="46863,20574" to="46863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28" o:spid="_x0000_s1169" style="position:absolute;visibility:visible;mso-wrap-style:square" from="4572,20574" to="4572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29" o:spid="_x0000_s1170" style="position:absolute;visibility:visible;mso-wrap-style:square" from="11430,20574" to="11430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0" o:spid="_x0000_s1171" style="position:absolute;visibility:visible;mso-wrap-style:square" from="18288,20574" to="18300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rect id="Rectangle 31" o:spid="_x0000_s1172" style="position:absolute;left:33147;top:46863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д/игра</w:t>
                        </w:r>
                      </w:p>
                    </w:txbxContent>
                  </v:textbox>
                </v:rect>
                <v:rect id="Rectangle 32" o:spid="_x0000_s1173" style="position:absolute;left:43434;top:46863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п/игра</w:t>
                        </w:r>
                      </w:p>
                    </w:txbxContent>
                  </v:textbox>
                </v:rect>
                <v:rect id="Rectangle 33" o:spid="_x0000_s1174" style="position:absolute;left:53721;top:46863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с/р игра</w:t>
                        </w:r>
                      </w:p>
                    </w:txbxContent>
                  </v:textbox>
                </v:rect>
                <v:rect id="Rectangle 34" o:spid="_x0000_s1175" style="position:absolute;left:64008;top:46863;width:1257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240764" w:rsidRDefault="00240764" w:rsidP="00A407C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игра-драматизация</w:t>
                        </w:r>
                      </w:p>
                    </w:txbxContent>
                  </v:textbox>
                </v:rect>
                <v:line id="Line 35" o:spid="_x0000_s1176" style="position:absolute;flip:x;visibility:visible;mso-wrap-style:square" from="38862,42291" to="58293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36" o:spid="_x0000_s1177" style="position:absolute;flip:x;visibility:visible;mso-wrap-style:square" from="50292,42291" to="59436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line id="Line 37" o:spid="_x0000_s1178" style="position:absolute;flip:x;visibility:visible;mso-wrap-style:square" from="59436,42291" to="60579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  <v:line id="Line 38" o:spid="_x0000_s1179" style="position:absolute;visibility:visible;mso-wrap-style:square" from="61722,42291" to="69723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A407C3" w:rsidRDefault="00A407C3" w:rsidP="00A407C3">
      <w:pPr>
        <w:framePr w:wrap="auto" w:vAnchor="page" w:hAnchor="page" w:x="1675" w:y="262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8895715" cy="593598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715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jc w:val="center"/>
        <w:rPr>
          <w:b/>
          <w:sz w:val="32"/>
          <w:szCs w:val="32"/>
        </w:rPr>
      </w:pPr>
    </w:p>
    <w:p w:rsidR="00A407C3" w:rsidRDefault="00A407C3" w:rsidP="00A407C3">
      <w:pPr>
        <w:rPr>
          <w:b/>
          <w:sz w:val="32"/>
          <w:szCs w:val="32"/>
        </w:rPr>
      </w:pPr>
    </w:p>
    <w:p w:rsidR="00A407C3" w:rsidRDefault="00A407C3" w:rsidP="00A407C3">
      <w:pPr>
        <w:framePr w:wrap="auto" w:vAnchor="page" w:hAnchor="page" w:x="1178" w:y="159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8935085" cy="59359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85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C3" w:rsidRDefault="00A407C3" w:rsidP="00A407C3">
      <w:pPr>
        <w:tabs>
          <w:tab w:val="left" w:pos="6735"/>
        </w:tabs>
        <w:rPr>
          <w:sz w:val="32"/>
          <w:szCs w:val="32"/>
        </w:rPr>
      </w:pPr>
    </w:p>
    <w:p w:rsidR="00A407C3" w:rsidRDefault="00A407C3" w:rsidP="00A407C3">
      <w:pPr>
        <w:framePr w:wrap="auto" w:vAnchor="page" w:hAnchor="page" w:x="1080" w:y="1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9671050" cy="686562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686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C3" w:rsidRDefault="00A407C3" w:rsidP="00A407C3">
      <w:pPr>
        <w:tabs>
          <w:tab w:val="left" w:pos="1110"/>
          <w:tab w:val="left" w:pos="1560"/>
          <w:tab w:val="left" w:pos="5730"/>
          <w:tab w:val="left" w:pos="673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A407C3" w:rsidRDefault="00A407C3" w:rsidP="005C3F3C">
      <w:pPr>
        <w:pStyle w:val="a1"/>
        <w:framePr w:w="15571" w:h="9278" w:hRule="exact" w:wrap="auto" w:vAnchor="page" w:hAnchor="page" w:x="725" w:y="871"/>
        <w:spacing w:after="42" w:line="330" w:lineRule="exact"/>
        <w:ind w:left="1300"/>
        <w:jc w:val="center"/>
        <w:rPr>
          <w:b/>
          <w:sz w:val="33"/>
          <w:szCs w:val="33"/>
        </w:rPr>
      </w:pPr>
      <w:r>
        <w:rPr>
          <w:b/>
        </w:rPr>
        <w:t>МОДЕЛЬ ВЗАИМОДЕЙСТВИЯ СПЕЦИАЛИСТОВ И РОДИТЕЛЕЙ ПРИ</w:t>
      </w:r>
    </w:p>
    <w:p w:rsidR="00A407C3" w:rsidRDefault="005C3F3C" w:rsidP="005C3F3C">
      <w:pPr>
        <w:pStyle w:val="a1"/>
        <w:framePr w:w="15571" w:h="9278" w:hRule="exact" w:wrap="auto" w:vAnchor="page" w:hAnchor="page" w:x="725" w:y="871"/>
        <w:spacing w:after="0" w:line="33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 w:rsidR="00A407C3">
        <w:rPr>
          <w:b/>
        </w:rPr>
        <w:t>КОРРЕКЦИИ РЕЧЕВЫХ НАРУШЕНИЙ</w:t>
      </w:r>
    </w:p>
    <w:p w:rsidR="00A407C3" w:rsidRDefault="00A407C3" w:rsidP="00A407C3">
      <w:pPr>
        <w:framePr w:wrap="auto" w:vAnchor="page" w:hAnchor="page" w:x="1295" w:y="2805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9384030" cy="372745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03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C3" w:rsidRDefault="00A407C3" w:rsidP="00A407C3">
      <w:pPr>
        <w:pStyle w:val="a1"/>
        <w:framePr w:w="15566" w:h="9752" w:hRule="exact" w:wrap="auto" w:vAnchor="page" w:hAnchor="page" w:x="1177" w:y="2161"/>
        <w:spacing w:after="0" w:line="320" w:lineRule="exact"/>
        <w:ind w:left="2100"/>
        <w:jc w:val="center"/>
        <w:rPr>
          <w:b/>
          <w:sz w:val="33"/>
          <w:szCs w:val="33"/>
        </w:rPr>
      </w:pPr>
      <w:r>
        <w:rPr>
          <w:b/>
        </w:rPr>
        <w:lastRenderedPageBreak/>
        <w:t>СХЕМА ВЗАИМОДЕЙСТВИЯ ЛОГОПЕДОВ С ПЕДАГОГАМИ</w:t>
      </w:r>
    </w:p>
    <w:p w:rsidR="00A407C3" w:rsidRDefault="00A407C3" w:rsidP="000E230B">
      <w:pPr>
        <w:tabs>
          <w:tab w:val="left" w:pos="1110"/>
          <w:tab w:val="left" w:pos="1560"/>
          <w:tab w:val="left" w:pos="5730"/>
          <w:tab w:val="left" w:pos="6735"/>
        </w:tabs>
        <w:jc w:val="center"/>
        <w:rPr>
          <w:sz w:val="32"/>
          <w:szCs w:val="32"/>
        </w:rPr>
      </w:pPr>
    </w:p>
    <w:p w:rsidR="00A407C3" w:rsidRDefault="00A407C3" w:rsidP="00A407C3">
      <w:pPr>
        <w:framePr w:wrap="auto" w:vAnchor="page" w:hAnchor="page" w:x="1218" w:y="2133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9415145" cy="38360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14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C3" w:rsidRDefault="00A407C3" w:rsidP="00A407C3">
      <w:pPr>
        <w:tabs>
          <w:tab w:val="left" w:pos="5730"/>
          <w:tab w:val="left" w:pos="6735"/>
        </w:tabs>
        <w:rPr>
          <w:sz w:val="32"/>
          <w:szCs w:val="32"/>
        </w:rPr>
      </w:pPr>
    </w:p>
    <w:p w:rsidR="007A36CB" w:rsidRPr="000C5F35" w:rsidRDefault="00A407C3" w:rsidP="000C5F35">
      <w:pPr>
        <w:rPr>
          <w:sz w:val="28"/>
          <w:szCs w:val="28"/>
          <w:lang w:eastAsia="zh-CN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8849360" cy="5935980"/>
            <wp:effectExtent l="1905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6CB" w:rsidRPr="000C5F35" w:rsidSect="001606B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charset w:val="CC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45C19B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sz w:val="32"/>
        <w:szCs w:val="32"/>
      </w:rPr>
    </w:lvl>
  </w:abstractNum>
  <w:abstractNum w:abstractNumId="7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>
    <w:nsid w:val="00000024"/>
    <w:multiLevelType w:val="singleLevel"/>
    <w:tmpl w:val="00000024"/>
    <w:name w:val="WW8Num36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6">
    <w:nsid w:val="0000002B"/>
    <w:multiLevelType w:val="singleLevel"/>
    <w:tmpl w:val="0000002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8">
    <w:nsid w:val="00000039"/>
    <w:multiLevelType w:val="singleLevel"/>
    <w:tmpl w:val="00000039"/>
    <w:name w:val="WW8Num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9">
    <w:nsid w:val="0000003D"/>
    <w:multiLevelType w:val="singleLevel"/>
    <w:tmpl w:val="0000003D"/>
    <w:name w:val="WW8Num6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0">
    <w:nsid w:val="0000003E"/>
    <w:multiLevelType w:val="singleLevel"/>
    <w:tmpl w:val="0000003E"/>
    <w:name w:val="WW8Num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1">
    <w:nsid w:val="00000042"/>
    <w:multiLevelType w:val="single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2">
    <w:nsid w:val="00000043"/>
    <w:multiLevelType w:val="single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3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4">
    <w:nsid w:val="00000049"/>
    <w:multiLevelType w:val="singleLevel"/>
    <w:tmpl w:val="00000049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</w:abstractNum>
  <w:abstractNum w:abstractNumId="25">
    <w:nsid w:val="02506B68"/>
    <w:multiLevelType w:val="hybridMultilevel"/>
    <w:tmpl w:val="CFC68722"/>
    <w:lvl w:ilvl="0" w:tplc="85D852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37F4C60"/>
    <w:multiLevelType w:val="singleLevel"/>
    <w:tmpl w:val="171AB62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7">
    <w:nsid w:val="04665F97"/>
    <w:multiLevelType w:val="hybridMultilevel"/>
    <w:tmpl w:val="C4F46E3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6CD1052"/>
    <w:multiLevelType w:val="hybridMultilevel"/>
    <w:tmpl w:val="9ED04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7032A95"/>
    <w:multiLevelType w:val="hybridMultilevel"/>
    <w:tmpl w:val="B366E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8F13BBD"/>
    <w:multiLevelType w:val="hybridMultilevel"/>
    <w:tmpl w:val="F174A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B043D07"/>
    <w:multiLevelType w:val="hybridMultilevel"/>
    <w:tmpl w:val="EDCC3A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B5A3298"/>
    <w:multiLevelType w:val="hybridMultilevel"/>
    <w:tmpl w:val="5BBEF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CF71355"/>
    <w:multiLevelType w:val="hybridMultilevel"/>
    <w:tmpl w:val="172A2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1540614"/>
    <w:multiLevelType w:val="hybridMultilevel"/>
    <w:tmpl w:val="F39C3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1B2108A"/>
    <w:multiLevelType w:val="hybridMultilevel"/>
    <w:tmpl w:val="774AEB94"/>
    <w:lvl w:ilvl="0" w:tplc="577ED9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2CA7BB7"/>
    <w:multiLevelType w:val="hybridMultilevel"/>
    <w:tmpl w:val="E71A58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86330B5"/>
    <w:multiLevelType w:val="hybridMultilevel"/>
    <w:tmpl w:val="B0C4E1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98837A2"/>
    <w:multiLevelType w:val="hybridMultilevel"/>
    <w:tmpl w:val="F67EC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BE7238C"/>
    <w:multiLevelType w:val="hybridMultilevel"/>
    <w:tmpl w:val="C16E2A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1B55163"/>
    <w:multiLevelType w:val="hybridMultilevel"/>
    <w:tmpl w:val="A5D21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23617F4"/>
    <w:multiLevelType w:val="hybridMultilevel"/>
    <w:tmpl w:val="39DE831C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6426A7D"/>
    <w:multiLevelType w:val="hybridMultilevel"/>
    <w:tmpl w:val="138C2F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9F12BFE"/>
    <w:multiLevelType w:val="hybridMultilevel"/>
    <w:tmpl w:val="C1DEF04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9E5A93"/>
    <w:multiLevelType w:val="hybridMultilevel"/>
    <w:tmpl w:val="05F28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CF733D9"/>
    <w:multiLevelType w:val="multilevel"/>
    <w:tmpl w:val="15827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b w:val="0"/>
        <w:strike w:val="0"/>
        <w:dstrike w:val="0"/>
        <w:u w:val="none"/>
        <w:effect w:val="none"/>
      </w:rPr>
    </w:lvl>
  </w:abstractNum>
  <w:abstractNum w:abstractNumId="46">
    <w:nsid w:val="2DD56D44"/>
    <w:multiLevelType w:val="hybridMultilevel"/>
    <w:tmpl w:val="BE82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2C26B99"/>
    <w:multiLevelType w:val="hybridMultilevel"/>
    <w:tmpl w:val="2734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A545FC1"/>
    <w:multiLevelType w:val="hybridMultilevel"/>
    <w:tmpl w:val="AED6F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CB12162"/>
    <w:multiLevelType w:val="hybridMultilevel"/>
    <w:tmpl w:val="17C42EC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D4C468F"/>
    <w:multiLevelType w:val="hybridMultilevel"/>
    <w:tmpl w:val="575CDD3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DDA2460"/>
    <w:multiLevelType w:val="hybridMultilevel"/>
    <w:tmpl w:val="5A04E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EF333C8"/>
    <w:multiLevelType w:val="hybridMultilevel"/>
    <w:tmpl w:val="02C0BA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F0148BA"/>
    <w:multiLevelType w:val="hybridMultilevel"/>
    <w:tmpl w:val="BC52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0C517C7"/>
    <w:multiLevelType w:val="hybridMultilevel"/>
    <w:tmpl w:val="266C4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2EC17F4"/>
    <w:multiLevelType w:val="hybridMultilevel"/>
    <w:tmpl w:val="95DEF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9FB6A00"/>
    <w:multiLevelType w:val="multilevel"/>
    <w:tmpl w:val="F5F4303E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A403C51"/>
    <w:multiLevelType w:val="hybridMultilevel"/>
    <w:tmpl w:val="28E0A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E37492F"/>
    <w:multiLevelType w:val="hybridMultilevel"/>
    <w:tmpl w:val="0E7A9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EC50F85"/>
    <w:multiLevelType w:val="hybridMultilevel"/>
    <w:tmpl w:val="AD7E4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FCF071C"/>
    <w:multiLevelType w:val="hybridMultilevel"/>
    <w:tmpl w:val="FA2C012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FCF6D50"/>
    <w:multiLevelType w:val="hybridMultilevel"/>
    <w:tmpl w:val="D25836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21369FC"/>
    <w:multiLevelType w:val="hybridMultilevel"/>
    <w:tmpl w:val="4C70CB9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2956FF7"/>
    <w:multiLevelType w:val="hybridMultilevel"/>
    <w:tmpl w:val="2C228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38B473B"/>
    <w:multiLevelType w:val="hybridMultilevel"/>
    <w:tmpl w:val="ADAE79F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481137A"/>
    <w:multiLevelType w:val="hybridMultilevel"/>
    <w:tmpl w:val="E56AC6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560038F"/>
    <w:multiLevelType w:val="hybridMultilevel"/>
    <w:tmpl w:val="81C2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D1F477A"/>
    <w:multiLevelType w:val="hybridMultilevel"/>
    <w:tmpl w:val="C5CEF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DB70FC9"/>
    <w:multiLevelType w:val="hybridMultilevel"/>
    <w:tmpl w:val="7B54D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F214A61"/>
    <w:multiLevelType w:val="hybridMultilevel"/>
    <w:tmpl w:val="32A2D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4136CA7"/>
    <w:multiLevelType w:val="hybridMultilevel"/>
    <w:tmpl w:val="9D2626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5937FF6"/>
    <w:multiLevelType w:val="hybridMultilevel"/>
    <w:tmpl w:val="870C37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7B37E88"/>
    <w:multiLevelType w:val="hybridMultilevel"/>
    <w:tmpl w:val="17CE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9424788"/>
    <w:multiLevelType w:val="hybridMultilevel"/>
    <w:tmpl w:val="B6A44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04F48DE"/>
    <w:multiLevelType w:val="hybridMultilevel"/>
    <w:tmpl w:val="6C162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0EE33E9"/>
    <w:multiLevelType w:val="hybridMultilevel"/>
    <w:tmpl w:val="6EB80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4720C6B"/>
    <w:multiLevelType w:val="hybridMultilevel"/>
    <w:tmpl w:val="122EADEA"/>
    <w:lvl w:ilvl="0" w:tplc="041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6DE0092"/>
    <w:multiLevelType w:val="hybridMultilevel"/>
    <w:tmpl w:val="4358FEE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71522FD"/>
    <w:multiLevelType w:val="hybridMultilevel"/>
    <w:tmpl w:val="610ED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84F518A"/>
    <w:multiLevelType w:val="hybridMultilevel"/>
    <w:tmpl w:val="A2A64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8813D74"/>
    <w:multiLevelType w:val="hybridMultilevel"/>
    <w:tmpl w:val="22509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A6E1CFB"/>
    <w:multiLevelType w:val="hybridMultilevel"/>
    <w:tmpl w:val="F0048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3"/>
  </w:num>
  <w:num w:numId="3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5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2"/>
  </w:num>
  <w:num w:numId="13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"/>
  </w:num>
  <w:num w:numId="29">
    <w:abstractNumId w:val="3"/>
  </w:num>
  <w:num w:numId="30">
    <w:abstractNumId w:val="7"/>
  </w:num>
  <w:num w:numId="31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9"/>
  </w:num>
  <w:num w:numId="34">
    <w:abstractNumId w:val="46"/>
  </w:num>
  <w:num w:numId="35">
    <w:abstractNumId w:val="2"/>
  </w:num>
  <w:num w:numId="36">
    <w:abstractNumId w:val="16"/>
  </w:num>
  <w:num w:numId="37">
    <w:abstractNumId w:val="10"/>
  </w:num>
  <w:num w:numId="38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8"/>
  </w:num>
  <w:num w:numId="42">
    <w:abstractNumId w:val="18"/>
  </w:num>
  <w:num w:numId="4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9"/>
  </w:num>
  <w:num w:numId="4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7"/>
  </w:num>
  <w:num w:numId="51">
    <w:abstractNumId w:val="4"/>
  </w:num>
  <w:num w:numId="52">
    <w:abstractNumId w:val="3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80"/>
  </w:num>
  <w:num w:numId="56">
    <w:abstractNumId w:val="60"/>
  </w:num>
  <w:num w:numId="57">
    <w:abstractNumId w:val="49"/>
  </w:num>
  <w:num w:numId="58">
    <w:abstractNumId w:val="77"/>
  </w:num>
  <w:num w:numId="59">
    <w:abstractNumId w:val="62"/>
  </w:num>
  <w:num w:numId="6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6"/>
  </w:num>
  <w:num w:numId="69">
    <w:abstractNumId w:val="23"/>
  </w:num>
  <w:num w:numId="70">
    <w:abstractNumId w:val="20"/>
  </w:num>
  <w:num w:numId="71">
    <w:abstractNumId w:val="21"/>
  </w:num>
  <w:num w:numId="72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38"/>
    <w:rsid w:val="000048BF"/>
    <w:rsid w:val="0001044A"/>
    <w:rsid w:val="00013304"/>
    <w:rsid w:val="000200BA"/>
    <w:rsid w:val="00020F22"/>
    <w:rsid w:val="000238D9"/>
    <w:rsid w:val="00023B5A"/>
    <w:rsid w:val="000315F4"/>
    <w:rsid w:val="00032640"/>
    <w:rsid w:val="000336AB"/>
    <w:rsid w:val="0004099C"/>
    <w:rsid w:val="00042B66"/>
    <w:rsid w:val="00044056"/>
    <w:rsid w:val="00044434"/>
    <w:rsid w:val="00045698"/>
    <w:rsid w:val="00045B60"/>
    <w:rsid w:val="00047A8B"/>
    <w:rsid w:val="00050467"/>
    <w:rsid w:val="00051145"/>
    <w:rsid w:val="000525B9"/>
    <w:rsid w:val="00054525"/>
    <w:rsid w:val="000557C6"/>
    <w:rsid w:val="00056006"/>
    <w:rsid w:val="00056CA9"/>
    <w:rsid w:val="00060BF6"/>
    <w:rsid w:val="000613F3"/>
    <w:rsid w:val="0006178A"/>
    <w:rsid w:val="0006207C"/>
    <w:rsid w:val="00063D53"/>
    <w:rsid w:val="00063F47"/>
    <w:rsid w:val="00064056"/>
    <w:rsid w:val="000641B7"/>
    <w:rsid w:val="000642D2"/>
    <w:rsid w:val="00064619"/>
    <w:rsid w:val="0007118A"/>
    <w:rsid w:val="0007170B"/>
    <w:rsid w:val="00075466"/>
    <w:rsid w:val="00075F84"/>
    <w:rsid w:val="00076FF8"/>
    <w:rsid w:val="00082BB8"/>
    <w:rsid w:val="00083DF1"/>
    <w:rsid w:val="00083F9C"/>
    <w:rsid w:val="00084726"/>
    <w:rsid w:val="000868FE"/>
    <w:rsid w:val="00091C9E"/>
    <w:rsid w:val="000929D4"/>
    <w:rsid w:val="000932B8"/>
    <w:rsid w:val="00095684"/>
    <w:rsid w:val="00095800"/>
    <w:rsid w:val="000971A4"/>
    <w:rsid w:val="000A0FC5"/>
    <w:rsid w:val="000A5673"/>
    <w:rsid w:val="000A6CAE"/>
    <w:rsid w:val="000A6CC8"/>
    <w:rsid w:val="000A72F4"/>
    <w:rsid w:val="000B0814"/>
    <w:rsid w:val="000B0CAB"/>
    <w:rsid w:val="000B2130"/>
    <w:rsid w:val="000B6AB9"/>
    <w:rsid w:val="000B6CCB"/>
    <w:rsid w:val="000B725B"/>
    <w:rsid w:val="000B77BA"/>
    <w:rsid w:val="000C1EF6"/>
    <w:rsid w:val="000C2173"/>
    <w:rsid w:val="000C2894"/>
    <w:rsid w:val="000C30F3"/>
    <w:rsid w:val="000C5F35"/>
    <w:rsid w:val="000C6A23"/>
    <w:rsid w:val="000D2EA9"/>
    <w:rsid w:val="000D4EEB"/>
    <w:rsid w:val="000D7E4B"/>
    <w:rsid w:val="000E1AE2"/>
    <w:rsid w:val="000E230B"/>
    <w:rsid w:val="000E349D"/>
    <w:rsid w:val="000E396E"/>
    <w:rsid w:val="000F075D"/>
    <w:rsid w:val="000F1413"/>
    <w:rsid w:val="000F1CCB"/>
    <w:rsid w:val="000F4C57"/>
    <w:rsid w:val="000F72CF"/>
    <w:rsid w:val="001035CF"/>
    <w:rsid w:val="00106545"/>
    <w:rsid w:val="00110692"/>
    <w:rsid w:val="00112F21"/>
    <w:rsid w:val="0011566B"/>
    <w:rsid w:val="001158F5"/>
    <w:rsid w:val="00117CA4"/>
    <w:rsid w:val="00122505"/>
    <w:rsid w:val="00122D54"/>
    <w:rsid w:val="001237DB"/>
    <w:rsid w:val="00127550"/>
    <w:rsid w:val="0012794D"/>
    <w:rsid w:val="00130AC4"/>
    <w:rsid w:val="001314BE"/>
    <w:rsid w:val="00132A1B"/>
    <w:rsid w:val="0014158B"/>
    <w:rsid w:val="00151936"/>
    <w:rsid w:val="00151C1C"/>
    <w:rsid w:val="001579AB"/>
    <w:rsid w:val="00157D0B"/>
    <w:rsid w:val="001606BE"/>
    <w:rsid w:val="001613FC"/>
    <w:rsid w:val="00161AF9"/>
    <w:rsid w:val="0016212E"/>
    <w:rsid w:val="001635BF"/>
    <w:rsid w:val="00163966"/>
    <w:rsid w:val="001670EF"/>
    <w:rsid w:val="0017458C"/>
    <w:rsid w:val="00175DF4"/>
    <w:rsid w:val="00177143"/>
    <w:rsid w:val="00180226"/>
    <w:rsid w:val="001825C5"/>
    <w:rsid w:val="00182F69"/>
    <w:rsid w:val="00186029"/>
    <w:rsid w:val="0018728D"/>
    <w:rsid w:val="00190C3B"/>
    <w:rsid w:val="00192492"/>
    <w:rsid w:val="0019400C"/>
    <w:rsid w:val="00195958"/>
    <w:rsid w:val="001A2575"/>
    <w:rsid w:val="001A3CC1"/>
    <w:rsid w:val="001A6156"/>
    <w:rsid w:val="001A6323"/>
    <w:rsid w:val="001B39CD"/>
    <w:rsid w:val="001B3D1B"/>
    <w:rsid w:val="001C163D"/>
    <w:rsid w:val="001C3873"/>
    <w:rsid w:val="001C734D"/>
    <w:rsid w:val="001D2F46"/>
    <w:rsid w:val="001D6256"/>
    <w:rsid w:val="001E27B9"/>
    <w:rsid w:val="001E370A"/>
    <w:rsid w:val="001E61C8"/>
    <w:rsid w:val="001E679A"/>
    <w:rsid w:val="001F0FE0"/>
    <w:rsid w:val="001F16AD"/>
    <w:rsid w:val="001F3971"/>
    <w:rsid w:val="001F5746"/>
    <w:rsid w:val="001F6B13"/>
    <w:rsid w:val="001F7CFC"/>
    <w:rsid w:val="0020111E"/>
    <w:rsid w:val="0020236E"/>
    <w:rsid w:val="0020241F"/>
    <w:rsid w:val="00202F34"/>
    <w:rsid w:val="002035FB"/>
    <w:rsid w:val="00204A67"/>
    <w:rsid w:val="00205252"/>
    <w:rsid w:val="002053FD"/>
    <w:rsid w:val="00206A75"/>
    <w:rsid w:val="00210CD8"/>
    <w:rsid w:val="00213B25"/>
    <w:rsid w:val="00213F65"/>
    <w:rsid w:val="00227957"/>
    <w:rsid w:val="00230853"/>
    <w:rsid w:val="00231C13"/>
    <w:rsid w:val="00232B96"/>
    <w:rsid w:val="00233B10"/>
    <w:rsid w:val="002352F2"/>
    <w:rsid w:val="00235516"/>
    <w:rsid w:val="00236DDA"/>
    <w:rsid w:val="00237476"/>
    <w:rsid w:val="00240764"/>
    <w:rsid w:val="00244071"/>
    <w:rsid w:val="00244D18"/>
    <w:rsid w:val="00244EEF"/>
    <w:rsid w:val="00245057"/>
    <w:rsid w:val="0024527D"/>
    <w:rsid w:val="00250472"/>
    <w:rsid w:val="0025146C"/>
    <w:rsid w:val="00262317"/>
    <w:rsid w:val="00266E6D"/>
    <w:rsid w:val="00270DA6"/>
    <w:rsid w:val="00271BDA"/>
    <w:rsid w:val="00272D79"/>
    <w:rsid w:val="0027676D"/>
    <w:rsid w:val="0028439D"/>
    <w:rsid w:val="0028602B"/>
    <w:rsid w:val="002871DB"/>
    <w:rsid w:val="00290D7A"/>
    <w:rsid w:val="0029170F"/>
    <w:rsid w:val="002939F9"/>
    <w:rsid w:val="00293ADC"/>
    <w:rsid w:val="002948A7"/>
    <w:rsid w:val="00295868"/>
    <w:rsid w:val="00297188"/>
    <w:rsid w:val="002977AF"/>
    <w:rsid w:val="00297ACC"/>
    <w:rsid w:val="002A4CE6"/>
    <w:rsid w:val="002A680D"/>
    <w:rsid w:val="002B1128"/>
    <w:rsid w:val="002B4FFA"/>
    <w:rsid w:val="002C2437"/>
    <w:rsid w:val="002C2A95"/>
    <w:rsid w:val="002D12F3"/>
    <w:rsid w:val="002D2C25"/>
    <w:rsid w:val="002D3682"/>
    <w:rsid w:val="002D7358"/>
    <w:rsid w:val="002E334C"/>
    <w:rsid w:val="002E552E"/>
    <w:rsid w:val="002F0CDC"/>
    <w:rsid w:val="002F3CFD"/>
    <w:rsid w:val="002F5D26"/>
    <w:rsid w:val="002F68F8"/>
    <w:rsid w:val="00300194"/>
    <w:rsid w:val="00300D63"/>
    <w:rsid w:val="00301033"/>
    <w:rsid w:val="0030160D"/>
    <w:rsid w:val="003104FB"/>
    <w:rsid w:val="00311476"/>
    <w:rsid w:val="0031376C"/>
    <w:rsid w:val="00316408"/>
    <w:rsid w:val="00322234"/>
    <w:rsid w:val="00322D7F"/>
    <w:rsid w:val="003247C9"/>
    <w:rsid w:val="003270AA"/>
    <w:rsid w:val="003270D5"/>
    <w:rsid w:val="00327443"/>
    <w:rsid w:val="003421F0"/>
    <w:rsid w:val="00344C0C"/>
    <w:rsid w:val="003502A3"/>
    <w:rsid w:val="00352683"/>
    <w:rsid w:val="00352ABD"/>
    <w:rsid w:val="00353C79"/>
    <w:rsid w:val="003556EA"/>
    <w:rsid w:val="003617E6"/>
    <w:rsid w:val="00364C37"/>
    <w:rsid w:val="003653FE"/>
    <w:rsid w:val="00366333"/>
    <w:rsid w:val="00366FC9"/>
    <w:rsid w:val="0037709E"/>
    <w:rsid w:val="003850B1"/>
    <w:rsid w:val="003879B6"/>
    <w:rsid w:val="0039060D"/>
    <w:rsid w:val="00390C90"/>
    <w:rsid w:val="00391D06"/>
    <w:rsid w:val="00392F41"/>
    <w:rsid w:val="003936AF"/>
    <w:rsid w:val="00394ADB"/>
    <w:rsid w:val="003A1482"/>
    <w:rsid w:val="003A150D"/>
    <w:rsid w:val="003A370E"/>
    <w:rsid w:val="003A701B"/>
    <w:rsid w:val="003B4557"/>
    <w:rsid w:val="003B5A03"/>
    <w:rsid w:val="003C07DB"/>
    <w:rsid w:val="003C1F48"/>
    <w:rsid w:val="003C3AA0"/>
    <w:rsid w:val="003C4008"/>
    <w:rsid w:val="003D11A2"/>
    <w:rsid w:val="003D16EB"/>
    <w:rsid w:val="003D1AC3"/>
    <w:rsid w:val="003D2210"/>
    <w:rsid w:val="003E57C6"/>
    <w:rsid w:val="003E59B2"/>
    <w:rsid w:val="003E6338"/>
    <w:rsid w:val="003E689B"/>
    <w:rsid w:val="003E711D"/>
    <w:rsid w:val="003F06E6"/>
    <w:rsid w:val="003F17D0"/>
    <w:rsid w:val="003F1ECE"/>
    <w:rsid w:val="003F2B9D"/>
    <w:rsid w:val="003F4642"/>
    <w:rsid w:val="003F5A65"/>
    <w:rsid w:val="00406981"/>
    <w:rsid w:val="00407F2D"/>
    <w:rsid w:val="004109E3"/>
    <w:rsid w:val="00420DE7"/>
    <w:rsid w:val="00421B9F"/>
    <w:rsid w:val="00422028"/>
    <w:rsid w:val="00422489"/>
    <w:rsid w:val="004238FA"/>
    <w:rsid w:val="0042513B"/>
    <w:rsid w:val="00425438"/>
    <w:rsid w:val="004355AF"/>
    <w:rsid w:val="00435930"/>
    <w:rsid w:val="004364C4"/>
    <w:rsid w:val="00436FDB"/>
    <w:rsid w:val="0044299D"/>
    <w:rsid w:val="0044313F"/>
    <w:rsid w:val="004437DA"/>
    <w:rsid w:val="0044567E"/>
    <w:rsid w:val="0045313B"/>
    <w:rsid w:val="0045393B"/>
    <w:rsid w:val="00454856"/>
    <w:rsid w:val="0045728E"/>
    <w:rsid w:val="00457FD7"/>
    <w:rsid w:val="00460A34"/>
    <w:rsid w:val="00460FED"/>
    <w:rsid w:val="00461103"/>
    <w:rsid w:val="004622FC"/>
    <w:rsid w:val="00465DD6"/>
    <w:rsid w:val="004661DB"/>
    <w:rsid w:val="0047402B"/>
    <w:rsid w:val="00475FEB"/>
    <w:rsid w:val="0047775D"/>
    <w:rsid w:val="0048558B"/>
    <w:rsid w:val="00487DDB"/>
    <w:rsid w:val="0049436E"/>
    <w:rsid w:val="004946A6"/>
    <w:rsid w:val="00495FD9"/>
    <w:rsid w:val="004A335B"/>
    <w:rsid w:val="004B18A2"/>
    <w:rsid w:val="004B2530"/>
    <w:rsid w:val="004B2C09"/>
    <w:rsid w:val="004B58CC"/>
    <w:rsid w:val="004B7FF6"/>
    <w:rsid w:val="004C038C"/>
    <w:rsid w:val="004C0821"/>
    <w:rsid w:val="004C2E44"/>
    <w:rsid w:val="004C49DF"/>
    <w:rsid w:val="004C5334"/>
    <w:rsid w:val="004C5AAE"/>
    <w:rsid w:val="004C7264"/>
    <w:rsid w:val="004C7EEA"/>
    <w:rsid w:val="004D0676"/>
    <w:rsid w:val="004D27B7"/>
    <w:rsid w:val="004D3D37"/>
    <w:rsid w:val="004E0DB1"/>
    <w:rsid w:val="004E1415"/>
    <w:rsid w:val="004E263B"/>
    <w:rsid w:val="004E32C4"/>
    <w:rsid w:val="004F1108"/>
    <w:rsid w:val="004F1DD2"/>
    <w:rsid w:val="004F264A"/>
    <w:rsid w:val="004F28E0"/>
    <w:rsid w:val="004F2AD1"/>
    <w:rsid w:val="004F499B"/>
    <w:rsid w:val="004F6DCD"/>
    <w:rsid w:val="00513B5A"/>
    <w:rsid w:val="00514D3A"/>
    <w:rsid w:val="00516F9D"/>
    <w:rsid w:val="005173B7"/>
    <w:rsid w:val="00524E61"/>
    <w:rsid w:val="00527D42"/>
    <w:rsid w:val="00531A0F"/>
    <w:rsid w:val="00531A72"/>
    <w:rsid w:val="00531C5B"/>
    <w:rsid w:val="00532529"/>
    <w:rsid w:val="00533A42"/>
    <w:rsid w:val="00534395"/>
    <w:rsid w:val="00534890"/>
    <w:rsid w:val="00536B0A"/>
    <w:rsid w:val="00537832"/>
    <w:rsid w:val="00537BED"/>
    <w:rsid w:val="00546F2E"/>
    <w:rsid w:val="00547AFA"/>
    <w:rsid w:val="00547C09"/>
    <w:rsid w:val="00547F41"/>
    <w:rsid w:val="0056050B"/>
    <w:rsid w:val="00561435"/>
    <w:rsid w:val="005642F2"/>
    <w:rsid w:val="00565FA7"/>
    <w:rsid w:val="005670B0"/>
    <w:rsid w:val="00567441"/>
    <w:rsid w:val="00571AA0"/>
    <w:rsid w:val="00572276"/>
    <w:rsid w:val="00573241"/>
    <w:rsid w:val="00574910"/>
    <w:rsid w:val="0057504A"/>
    <w:rsid w:val="00577115"/>
    <w:rsid w:val="00577893"/>
    <w:rsid w:val="00577A2E"/>
    <w:rsid w:val="00577FC5"/>
    <w:rsid w:val="00581314"/>
    <w:rsid w:val="00583B69"/>
    <w:rsid w:val="00584638"/>
    <w:rsid w:val="00592246"/>
    <w:rsid w:val="0059439A"/>
    <w:rsid w:val="00594F87"/>
    <w:rsid w:val="005A68BD"/>
    <w:rsid w:val="005B15A7"/>
    <w:rsid w:val="005B28DE"/>
    <w:rsid w:val="005B3E43"/>
    <w:rsid w:val="005B6CCF"/>
    <w:rsid w:val="005C1B8E"/>
    <w:rsid w:val="005C1BDF"/>
    <w:rsid w:val="005C3F3C"/>
    <w:rsid w:val="005C4ABF"/>
    <w:rsid w:val="005C4BA7"/>
    <w:rsid w:val="005C51AF"/>
    <w:rsid w:val="005C74AC"/>
    <w:rsid w:val="005D19AC"/>
    <w:rsid w:val="005D3129"/>
    <w:rsid w:val="005D556B"/>
    <w:rsid w:val="005D5C6D"/>
    <w:rsid w:val="005D60FF"/>
    <w:rsid w:val="005E37AC"/>
    <w:rsid w:val="005E4363"/>
    <w:rsid w:val="005F0EC8"/>
    <w:rsid w:val="005F2ED7"/>
    <w:rsid w:val="005F310F"/>
    <w:rsid w:val="005F588C"/>
    <w:rsid w:val="005F7D45"/>
    <w:rsid w:val="005F7D75"/>
    <w:rsid w:val="006038E3"/>
    <w:rsid w:val="0060521C"/>
    <w:rsid w:val="00605914"/>
    <w:rsid w:val="006064FB"/>
    <w:rsid w:val="00606979"/>
    <w:rsid w:val="00606B28"/>
    <w:rsid w:val="0060777B"/>
    <w:rsid w:val="00610B21"/>
    <w:rsid w:val="00611151"/>
    <w:rsid w:val="00614B8F"/>
    <w:rsid w:val="0062123C"/>
    <w:rsid w:val="00621D95"/>
    <w:rsid w:val="0062265A"/>
    <w:rsid w:val="00623EAD"/>
    <w:rsid w:val="00625608"/>
    <w:rsid w:val="00627756"/>
    <w:rsid w:val="00627C7C"/>
    <w:rsid w:val="00633D85"/>
    <w:rsid w:val="00634511"/>
    <w:rsid w:val="00637821"/>
    <w:rsid w:val="00641FF1"/>
    <w:rsid w:val="00642A66"/>
    <w:rsid w:val="00646820"/>
    <w:rsid w:val="00653CA1"/>
    <w:rsid w:val="00653FC3"/>
    <w:rsid w:val="00654E41"/>
    <w:rsid w:val="006625DE"/>
    <w:rsid w:val="00663BEE"/>
    <w:rsid w:val="00667C80"/>
    <w:rsid w:val="006768C0"/>
    <w:rsid w:val="006801CA"/>
    <w:rsid w:val="00681078"/>
    <w:rsid w:val="006817DE"/>
    <w:rsid w:val="00683A78"/>
    <w:rsid w:val="00687EFE"/>
    <w:rsid w:val="006A0683"/>
    <w:rsid w:val="006A3AC4"/>
    <w:rsid w:val="006A4247"/>
    <w:rsid w:val="006A455B"/>
    <w:rsid w:val="006A60BD"/>
    <w:rsid w:val="006A755B"/>
    <w:rsid w:val="006B1998"/>
    <w:rsid w:val="006B38DB"/>
    <w:rsid w:val="006B4E17"/>
    <w:rsid w:val="006C141D"/>
    <w:rsid w:val="006C3607"/>
    <w:rsid w:val="006C4F54"/>
    <w:rsid w:val="006C6314"/>
    <w:rsid w:val="006C687A"/>
    <w:rsid w:val="006D1556"/>
    <w:rsid w:val="006D22F1"/>
    <w:rsid w:val="006D2330"/>
    <w:rsid w:val="006D7E56"/>
    <w:rsid w:val="006E0708"/>
    <w:rsid w:val="006E0B33"/>
    <w:rsid w:val="006E5FBF"/>
    <w:rsid w:val="006F16F7"/>
    <w:rsid w:val="006F4269"/>
    <w:rsid w:val="007058F9"/>
    <w:rsid w:val="00707448"/>
    <w:rsid w:val="00711C9F"/>
    <w:rsid w:val="00711E11"/>
    <w:rsid w:val="007162D5"/>
    <w:rsid w:val="00720FE2"/>
    <w:rsid w:val="0072203C"/>
    <w:rsid w:val="00724DC2"/>
    <w:rsid w:val="0072566A"/>
    <w:rsid w:val="0072579A"/>
    <w:rsid w:val="0072611B"/>
    <w:rsid w:val="007278DB"/>
    <w:rsid w:val="007305A2"/>
    <w:rsid w:val="00740804"/>
    <w:rsid w:val="0074273A"/>
    <w:rsid w:val="0074394C"/>
    <w:rsid w:val="007452A8"/>
    <w:rsid w:val="00747A60"/>
    <w:rsid w:val="00753C50"/>
    <w:rsid w:val="007572B7"/>
    <w:rsid w:val="007657B9"/>
    <w:rsid w:val="007665D3"/>
    <w:rsid w:val="00767F1C"/>
    <w:rsid w:val="007733EB"/>
    <w:rsid w:val="007743BB"/>
    <w:rsid w:val="0077464B"/>
    <w:rsid w:val="00780735"/>
    <w:rsid w:val="007830DF"/>
    <w:rsid w:val="00786B9B"/>
    <w:rsid w:val="007913F4"/>
    <w:rsid w:val="00791526"/>
    <w:rsid w:val="007920A0"/>
    <w:rsid w:val="0079234C"/>
    <w:rsid w:val="007928D9"/>
    <w:rsid w:val="00792BA5"/>
    <w:rsid w:val="00796862"/>
    <w:rsid w:val="007978F2"/>
    <w:rsid w:val="007A36CB"/>
    <w:rsid w:val="007A386A"/>
    <w:rsid w:val="007B0720"/>
    <w:rsid w:val="007B0C62"/>
    <w:rsid w:val="007B1127"/>
    <w:rsid w:val="007B2634"/>
    <w:rsid w:val="007B5CE2"/>
    <w:rsid w:val="007B70D2"/>
    <w:rsid w:val="007B738C"/>
    <w:rsid w:val="007C17A9"/>
    <w:rsid w:val="007C6E7E"/>
    <w:rsid w:val="007D1967"/>
    <w:rsid w:val="007D3F59"/>
    <w:rsid w:val="007E133A"/>
    <w:rsid w:val="007E66CD"/>
    <w:rsid w:val="007E694C"/>
    <w:rsid w:val="007F071E"/>
    <w:rsid w:val="007F366F"/>
    <w:rsid w:val="007F714C"/>
    <w:rsid w:val="007F7544"/>
    <w:rsid w:val="00800C8B"/>
    <w:rsid w:val="00800F9E"/>
    <w:rsid w:val="00801DC0"/>
    <w:rsid w:val="008031FF"/>
    <w:rsid w:val="00803E6E"/>
    <w:rsid w:val="0080453C"/>
    <w:rsid w:val="00804C4E"/>
    <w:rsid w:val="00812BA6"/>
    <w:rsid w:val="0081393A"/>
    <w:rsid w:val="00813ADA"/>
    <w:rsid w:val="00816105"/>
    <w:rsid w:val="00831ED8"/>
    <w:rsid w:val="00832FA0"/>
    <w:rsid w:val="00833151"/>
    <w:rsid w:val="0083401F"/>
    <w:rsid w:val="008373F9"/>
    <w:rsid w:val="0084010C"/>
    <w:rsid w:val="00840FD2"/>
    <w:rsid w:val="0084146E"/>
    <w:rsid w:val="00844FDE"/>
    <w:rsid w:val="0084690D"/>
    <w:rsid w:val="00846CD1"/>
    <w:rsid w:val="00850BD3"/>
    <w:rsid w:val="008531F9"/>
    <w:rsid w:val="008539FE"/>
    <w:rsid w:val="008542E1"/>
    <w:rsid w:val="008550B1"/>
    <w:rsid w:val="008553BD"/>
    <w:rsid w:val="0085668D"/>
    <w:rsid w:val="008607D4"/>
    <w:rsid w:val="00861C2F"/>
    <w:rsid w:val="0086205A"/>
    <w:rsid w:val="008636E3"/>
    <w:rsid w:val="008639D7"/>
    <w:rsid w:val="00863A93"/>
    <w:rsid w:val="00864AE5"/>
    <w:rsid w:val="008651A5"/>
    <w:rsid w:val="00866F59"/>
    <w:rsid w:val="00867429"/>
    <w:rsid w:val="00873805"/>
    <w:rsid w:val="00874071"/>
    <w:rsid w:val="0087611E"/>
    <w:rsid w:val="00881875"/>
    <w:rsid w:val="008837C3"/>
    <w:rsid w:val="008838FD"/>
    <w:rsid w:val="00885FA7"/>
    <w:rsid w:val="008879BA"/>
    <w:rsid w:val="00891F8B"/>
    <w:rsid w:val="0089429F"/>
    <w:rsid w:val="008976C7"/>
    <w:rsid w:val="008979EA"/>
    <w:rsid w:val="008A33A5"/>
    <w:rsid w:val="008B0133"/>
    <w:rsid w:val="008B270E"/>
    <w:rsid w:val="008B3B70"/>
    <w:rsid w:val="008C09BB"/>
    <w:rsid w:val="008C154D"/>
    <w:rsid w:val="008C2619"/>
    <w:rsid w:val="008C7E63"/>
    <w:rsid w:val="008D0CE2"/>
    <w:rsid w:val="008D1B00"/>
    <w:rsid w:val="008D6F27"/>
    <w:rsid w:val="008E4302"/>
    <w:rsid w:val="008E4509"/>
    <w:rsid w:val="008E5C3E"/>
    <w:rsid w:val="008E72F4"/>
    <w:rsid w:val="008F23E5"/>
    <w:rsid w:val="008F4D2D"/>
    <w:rsid w:val="00901CA5"/>
    <w:rsid w:val="00903FFE"/>
    <w:rsid w:val="009042EB"/>
    <w:rsid w:val="009057BC"/>
    <w:rsid w:val="0090796B"/>
    <w:rsid w:val="009127E9"/>
    <w:rsid w:val="009137CE"/>
    <w:rsid w:val="009150CE"/>
    <w:rsid w:val="00920C2E"/>
    <w:rsid w:val="00923F06"/>
    <w:rsid w:val="00924A6D"/>
    <w:rsid w:val="009260F8"/>
    <w:rsid w:val="00934B6C"/>
    <w:rsid w:val="009462BD"/>
    <w:rsid w:val="00946FF9"/>
    <w:rsid w:val="0094777D"/>
    <w:rsid w:val="00951D04"/>
    <w:rsid w:val="00952762"/>
    <w:rsid w:val="00952BF9"/>
    <w:rsid w:val="009556EF"/>
    <w:rsid w:val="00957489"/>
    <w:rsid w:val="00961A4E"/>
    <w:rsid w:val="00961A79"/>
    <w:rsid w:val="00961F43"/>
    <w:rsid w:val="009640D9"/>
    <w:rsid w:val="00966CD3"/>
    <w:rsid w:val="00970DB2"/>
    <w:rsid w:val="0097133D"/>
    <w:rsid w:val="00971C49"/>
    <w:rsid w:val="0097333C"/>
    <w:rsid w:val="009747EA"/>
    <w:rsid w:val="00974DAD"/>
    <w:rsid w:val="00975551"/>
    <w:rsid w:val="00975BDA"/>
    <w:rsid w:val="00976390"/>
    <w:rsid w:val="0098190A"/>
    <w:rsid w:val="00985A24"/>
    <w:rsid w:val="00994C8E"/>
    <w:rsid w:val="00996271"/>
    <w:rsid w:val="00996532"/>
    <w:rsid w:val="009A1252"/>
    <w:rsid w:val="009A330D"/>
    <w:rsid w:val="009A56F3"/>
    <w:rsid w:val="009A5FE0"/>
    <w:rsid w:val="009A6684"/>
    <w:rsid w:val="009A779C"/>
    <w:rsid w:val="009A7AD2"/>
    <w:rsid w:val="009B0EFC"/>
    <w:rsid w:val="009B215E"/>
    <w:rsid w:val="009B3E1E"/>
    <w:rsid w:val="009B4772"/>
    <w:rsid w:val="009B71D6"/>
    <w:rsid w:val="009C128C"/>
    <w:rsid w:val="009C4AF2"/>
    <w:rsid w:val="009C774A"/>
    <w:rsid w:val="009D0536"/>
    <w:rsid w:val="009D0E89"/>
    <w:rsid w:val="009D2C31"/>
    <w:rsid w:val="009D3E13"/>
    <w:rsid w:val="009D6131"/>
    <w:rsid w:val="009E220C"/>
    <w:rsid w:val="009E49D5"/>
    <w:rsid w:val="009E4BF3"/>
    <w:rsid w:val="009E5F36"/>
    <w:rsid w:val="009F4772"/>
    <w:rsid w:val="009F519A"/>
    <w:rsid w:val="009F5804"/>
    <w:rsid w:val="009F620B"/>
    <w:rsid w:val="00A0200E"/>
    <w:rsid w:val="00A0305C"/>
    <w:rsid w:val="00A03A8D"/>
    <w:rsid w:val="00A0408F"/>
    <w:rsid w:val="00A06B35"/>
    <w:rsid w:val="00A077CF"/>
    <w:rsid w:val="00A148D2"/>
    <w:rsid w:val="00A1676F"/>
    <w:rsid w:val="00A17DD6"/>
    <w:rsid w:val="00A17EFA"/>
    <w:rsid w:val="00A202D8"/>
    <w:rsid w:val="00A216F6"/>
    <w:rsid w:val="00A2295A"/>
    <w:rsid w:val="00A23839"/>
    <w:rsid w:val="00A307EA"/>
    <w:rsid w:val="00A322C3"/>
    <w:rsid w:val="00A326EE"/>
    <w:rsid w:val="00A32D14"/>
    <w:rsid w:val="00A37413"/>
    <w:rsid w:val="00A407C3"/>
    <w:rsid w:val="00A44CEB"/>
    <w:rsid w:val="00A46826"/>
    <w:rsid w:val="00A511A7"/>
    <w:rsid w:val="00A54469"/>
    <w:rsid w:val="00A55843"/>
    <w:rsid w:val="00A57ECD"/>
    <w:rsid w:val="00A62BBD"/>
    <w:rsid w:val="00A6493B"/>
    <w:rsid w:val="00A653F1"/>
    <w:rsid w:val="00A709CE"/>
    <w:rsid w:val="00A7201F"/>
    <w:rsid w:val="00A72F19"/>
    <w:rsid w:val="00A760F2"/>
    <w:rsid w:val="00A76526"/>
    <w:rsid w:val="00A76D40"/>
    <w:rsid w:val="00A81AD9"/>
    <w:rsid w:val="00A8217B"/>
    <w:rsid w:val="00A90181"/>
    <w:rsid w:val="00A91842"/>
    <w:rsid w:val="00A9246C"/>
    <w:rsid w:val="00A9321A"/>
    <w:rsid w:val="00A941F1"/>
    <w:rsid w:val="00A945E7"/>
    <w:rsid w:val="00A97744"/>
    <w:rsid w:val="00AA0B73"/>
    <w:rsid w:val="00AA3887"/>
    <w:rsid w:val="00AA5A89"/>
    <w:rsid w:val="00AB1F37"/>
    <w:rsid w:val="00AB6FD0"/>
    <w:rsid w:val="00AB7370"/>
    <w:rsid w:val="00AC0E2F"/>
    <w:rsid w:val="00AC2E2F"/>
    <w:rsid w:val="00AC348F"/>
    <w:rsid w:val="00AC415F"/>
    <w:rsid w:val="00AC7AD8"/>
    <w:rsid w:val="00AD0464"/>
    <w:rsid w:val="00AD17F0"/>
    <w:rsid w:val="00AE01F6"/>
    <w:rsid w:val="00AE159C"/>
    <w:rsid w:val="00AE3455"/>
    <w:rsid w:val="00AE40A9"/>
    <w:rsid w:val="00AE799E"/>
    <w:rsid w:val="00AF3441"/>
    <w:rsid w:val="00AF6A98"/>
    <w:rsid w:val="00B01946"/>
    <w:rsid w:val="00B0380B"/>
    <w:rsid w:val="00B046D5"/>
    <w:rsid w:val="00B07AF2"/>
    <w:rsid w:val="00B14F18"/>
    <w:rsid w:val="00B15FC5"/>
    <w:rsid w:val="00B21661"/>
    <w:rsid w:val="00B236A5"/>
    <w:rsid w:val="00B2575A"/>
    <w:rsid w:val="00B2796A"/>
    <w:rsid w:val="00B27A92"/>
    <w:rsid w:val="00B33AF9"/>
    <w:rsid w:val="00B36E57"/>
    <w:rsid w:val="00B42EBB"/>
    <w:rsid w:val="00B46777"/>
    <w:rsid w:val="00B51E1B"/>
    <w:rsid w:val="00B51E45"/>
    <w:rsid w:val="00B533D2"/>
    <w:rsid w:val="00B570D8"/>
    <w:rsid w:val="00B62FD3"/>
    <w:rsid w:val="00B67A96"/>
    <w:rsid w:val="00B701B8"/>
    <w:rsid w:val="00B7495C"/>
    <w:rsid w:val="00B81288"/>
    <w:rsid w:val="00B818CA"/>
    <w:rsid w:val="00B84EB8"/>
    <w:rsid w:val="00B85A96"/>
    <w:rsid w:val="00B876FB"/>
    <w:rsid w:val="00B93667"/>
    <w:rsid w:val="00B96F66"/>
    <w:rsid w:val="00B973B8"/>
    <w:rsid w:val="00B976FC"/>
    <w:rsid w:val="00B9775D"/>
    <w:rsid w:val="00BA152E"/>
    <w:rsid w:val="00BA63C0"/>
    <w:rsid w:val="00BA6F11"/>
    <w:rsid w:val="00BB057F"/>
    <w:rsid w:val="00BB2BD2"/>
    <w:rsid w:val="00BB5EF8"/>
    <w:rsid w:val="00BB7206"/>
    <w:rsid w:val="00BC0E54"/>
    <w:rsid w:val="00BC22E7"/>
    <w:rsid w:val="00BC4E8B"/>
    <w:rsid w:val="00BD14D2"/>
    <w:rsid w:val="00BD198A"/>
    <w:rsid w:val="00BE2C43"/>
    <w:rsid w:val="00BE4C0C"/>
    <w:rsid w:val="00BF1F1C"/>
    <w:rsid w:val="00BF2076"/>
    <w:rsid w:val="00BF2831"/>
    <w:rsid w:val="00BF61C1"/>
    <w:rsid w:val="00BF6409"/>
    <w:rsid w:val="00BF744A"/>
    <w:rsid w:val="00C01FD7"/>
    <w:rsid w:val="00C04388"/>
    <w:rsid w:val="00C0566A"/>
    <w:rsid w:val="00C101B5"/>
    <w:rsid w:val="00C104B0"/>
    <w:rsid w:val="00C1130B"/>
    <w:rsid w:val="00C12C9D"/>
    <w:rsid w:val="00C136AA"/>
    <w:rsid w:val="00C147B9"/>
    <w:rsid w:val="00C1510D"/>
    <w:rsid w:val="00C1756A"/>
    <w:rsid w:val="00C20C32"/>
    <w:rsid w:val="00C211BF"/>
    <w:rsid w:val="00C2139D"/>
    <w:rsid w:val="00C22102"/>
    <w:rsid w:val="00C254F3"/>
    <w:rsid w:val="00C26A73"/>
    <w:rsid w:val="00C30804"/>
    <w:rsid w:val="00C30E3E"/>
    <w:rsid w:val="00C322AE"/>
    <w:rsid w:val="00C37E89"/>
    <w:rsid w:val="00C44404"/>
    <w:rsid w:val="00C4684D"/>
    <w:rsid w:val="00C46A68"/>
    <w:rsid w:val="00C47975"/>
    <w:rsid w:val="00C51E87"/>
    <w:rsid w:val="00C55794"/>
    <w:rsid w:val="00C56945"/>
    <w:rsid w:val="00C572D5"/>
    <w:rsid w:val="00C60D09"/>
    <w:rsid w:val="00C6150C"/>
    <w:rsid w:val="00C62216"/>
    <w:rsid w:val="00C642EF"/>
    <w:rsid w:val="00C6629C"/>
    <w:rsid w:val="00C7500A"/>
    <w:rsid w:val="00C75241"/>
    <w:rsid w:val="00C80B2C"/>
    <w:rsid w:val="00C82007"/>
    <w:rsid w:val="00C83286"/>
    <w:rsid w:val="00C8590D"/>
    <w:rsid w:val="00C86AF2"/>
    <w:rsid w:val="00C86F28"/>
    <w:rsid w:val="00C876D5"/>
    <w:rsid w:val="00C92D92"/>
    <w:rsid w:val="00C95E12"/>
    <w:rsid w:val="00C963F9"/>
    <w:rsid w:val="00C97C6A"/>
    <w:rsid w:val="00CA0B80"/>
    <w:rsid w:val="00CA2190"/>
    <w:rsid w:val="00CA4E4C"/>
    <w:rsid w:val="00CB6D7B"/>
    <w:rsid w:val="00CB7383"/>
    <w:rsid w:val="00CC25C5"/>
    <w:rsid w:val="00CC5959"/>
    <w:rsid w:val="00CC7B38"/>
    <w:rsid w:val="00CD02EB"/>
    <w:rsid w:val="00CD13F1"/>
    <w:rsid w:val="00CD3B3F"/>
    <w:rsid w:val="00CE20E7"/>
    <w:rsid w:val="00CE2FEB"/>
    <w:rsid w:val="00CE3C24"/>
    <w:rsid w:val="00CE5283"/>
    <w:rsid w:val="00CE6BB8"/>
    <w:rsid w:val="00CE6CDA"/>
    <w:rsid w:val="00CE6F3D"/>
    <w:rsid w:val="00CE7366"/>
    <w:rsid w:val="00CF023E"/>
    <w:rsid w:val="00CF0AB9"/>
    <w:rsid w:val="00CF106A"/>
    <w:rsid w:val="00CF26CD"/>
    <w:rsid w:val="00CF51A4"/>
    <w:rsid w:val="00D006AC"/>
    <w:rsid w:val="00D02752"/>
    <w:rsid w:val="00D03DCC"/>
    <w:rsid w:val="00D03FB9"/>
    <w:rsid w:val="00D046BE"/>
    <w:rsid w:val="00D06C28"/>
    <w:rsid w:val="00D07240"/>
    <w:rsid w:val="00D141DA"/>
    <w:rsid w:val="00D14436"/>
    <w:rsid w:val="00D14DC4"/>
    <w:rsid w:val="00D207AA"/>
    <w:rsid w:val="00D223AF"/>
    <w:rsid w:val="00D23451"/>
    <w:rsid w:val="00D27A3D"/>
    <w:rsid w:val="00D30919"/>
    <w:rsid w:val="00D30AEA"/>
    <w:rsid w:val="00D333D4"/>
    <w:rsid w:val="00D35140"/>
    <w:rsid w:val="00D3547A"/>
    <w:rsid w:val="00D3679F"/>
    <w:rsid w:val="00D40B26"/>
    <w:rsid w:val="00D45DE0"/>
    <w:rsid w:val="00D47A64"/>
    <w:rsid w:val="00D50BA8"/>
    <w:rsid w:val="00D549A1"/>
    <w:rsid w:val="00D61DDD"/>
    <w:rsid w:val="00D62103"/>
    <w:rsid w:val="00D629B4"/>
    <w:rsid w:val="00D62FC5"/>
    <w:rsid w:val="00D63FC9"/>
    <w:rsid w:val="00D677DA"/>
    <w:rsid w:val="00D77538"/>
    <w:rsid w:val="00D81208"/>
    <w:rsid w:val="00D82F1F"/>
    <w:rsid w:val="00D85E97"/>
    <w:rsid w:val="00D86CBF"/>
    <w:rsid w:val="00D9184C"/>
    <w:rsid w:val="00D925B8"/>
    <w:rsid w:val="00DA0E7C"/>
    <w:rsid w:val="00DA30A4"/>
    <w:rsid w:val="00DA3276"/>
    <w:rsid w:val="00DB3D3A"/>
    <w:rsid w:val="00DB488F"/>
    <w:rsid w:val="00DB48EB"/>
    <w:rsid w:val="00DB5DCB"/>
    <w:rsid w:val="00DC1087"/>
    <w:rsid w:val="00DC12A3"/>
    <w:rsid w:val="00DC1A91"/>
    <w:rsid w:val="00DC35E9"/>
    <w:rsid w:val="00DC449A"/>
    <w:rsid w:val="00DC5559"/>
    <w:rsid w:val="00DC7D8A"/>
    <w:rsid w:val="00DD1DDD"/>
    <w:rsid w:val="00DD34B8"/>
    <w:rsid w:val="00DD3F68"/>
    <w:rsid w:val="00DD3FD6"/>
    <w:rsid w:val="00DD479C"/>
    <w:rsid w:val="00DD4AE1"/>
    <w:rsid w:val="00DD5BCB"/>
    <w:rsid w:val="00DD7414"/>
    <w:rsid w:val="00DE65A3"/>
    <w:rsid w:val="00DE7652"/>
    <w:rsid w:val="00DF0937"/>
    <w:rsid w:val="00DF09EF"/>
    <w:rsid w:val="00DF1D57"/>
    <w:rsid w:val="00DF53C9"/>
    <w:rsid w:val="00DF573D"/>
    <w:rsid w:val="00DF6F41"/>
    <w:rsid w:val="00E0208B"/>
    <w:rsid w:val="00E0393B"/>
    <w:rsid w:val="00E04892"/>
    <w:rsid w:val="00E04E8F"/>
    <w:rsid w:val="00E05A2E"/>
    <w:rsid w:val="00E07059"/>
    <w:rsid w:val="00E10C39"/>
    <w:rsid w:val="00E12C5F"/>
    <w:rsid w:val="00E14104"/>
    <w:rsid w:val="00E228F5"/>
    <w:rsid w:val="00E23D1E"/>
    <w:rsid w:val="00E2691F"/>
    <w:rsid w:val="00E3316D"/>
    <w:rsid w:val="00E37172"/>
    <w:rsid w:val="00E3739D"/>
    <w:rsid w:val="00E37779"/>
    <w:rsid w:val="00E42736"/>
    <w:rsid w:val="00E42DD6"/>
    <w:rsid w:val="00E4343D"/>
    <w:rsid w:val="00E443C1"/>
    <w:rsid w:val="00E4541A"/>
    <w:rsid w:val="00E47711"/>
    <w:rsid w:val="00E527D0"/>
    <w:rsid w:val="00E55AFA"/>
    <w:rsid w:val="00E57D1B"/>
    <w:rsid w:val="00E65DD7"/>
    <w:rsid w:val="00E728A1"/>
    <w:rsid w:val="00E80618"/>
    <w:rsid w:val="00E83B16"/>
    <w:rsid w:val="00E87861"/>
    <w:rsid w:val="00E87C94"/>
    <w:rsid w:val="00E9034D"/>
    <w:rsid w:val="00E96712"/>
    <w:rsid w:val="00EA319B"/>
    <w:rsid w:val="00EA3D6B"/>
    <w:rsid w:val="00EB0692"/>
    <w:rsid w:val="00EB32B7"/>
    <w:rsid w:val="00EB59B4"/>
    <w:rsid w:val="00EC0A18"/>
    <w:rsid w:val="00EC0EFE"/>
    <w:rsid w:val="00EC34DB"/>
    <w:rsid w:val="00EC54C8"/>
    <w:rsid w:val="00EC5A6D"/>
    <w:rsid w:val="00EC7BB3"/>
    <w:rsid w:val="00ED10CD"/>
    <w:rsid w:val="00ED23C0"/>
    <w:rsid w:val="00EE3C7D"/>
    <w:rsid w:val="00EE43EB"/>
    <w:rsid w:val="00EE5B7F"/>
    <w:rsid w:val="00EE5BC8"/>
    <w:rsid w:val="00EE725B"/>
    <w:rsid w:val="00EE766D"/>
    <w:rsid w:val="00EE7E5D"/>
    <w:rsid w:val="00EF5D6A"/>
    <w:rsid w:val="00F0080E"/>
    <w:rsid w:val="00F03835"/>
    <w:rsid w:val="00F203FB"/>
    <w:rsid w:val="00F21675"/>
    <w:rsid w:val="00F23462"/>
    <w:rsid w:val="00F24A2B"/>
    <w:rsid w:val="00F26C0F"/>
    <w:rsid w:val="00F27297"/>
    <w:rsid w:val="00F43068"/>
    <w:rsid w:val="00F43182"/>
    <w:rsid w:val="00F446E4"/>
    <w:rsid w:val="00F45C33"/>
    <w:rsid w:val="00F45EB5"/>
    <w:rsid w:val="00F52927"/>
    <w:rsid w:val="00F54384"/>
    <w:rsid w:val="00F5531C"/>
    <w:rsid w:val="00F5663C"/>
    <w:rsid w:val="00F57892"/>
    <w:rsid w:val="00F6193A"/>
    <w:rsid w:val="00F626B8"/>
    <w:rsid w:val="00F63626"/>
    <w:rsid w:val="00F63A5D"/>
    <w:rsid w:val="00F71085"/>
    <w:rsid w:val="00F71C5A"/>
    <w:rsid w:val="00F760A7"/>
    <w:rsid w:val="00F7682E"/>
    <w:rsid w:val="00F80103"/>
    <w:rsid w:val="00F8099E"/>
    <w:rsid w:val="00F838F3"/>
    <w:rsid w:val="00F84117"/>
    <w:rsid w:val="00F841BB"/>
    <w:rsid w:val="00F8793D"/>
    <w:rsid w:val="00F87C9F"/>
    <w:rsid w:val="00F94054"/>
    <w:rsid w:val="00F947EE"/>
    <w:rsid w:val="00F9726E"/>
    <w:rsid w:val="00FA33E2"/>
    <w:rsid w:val="00FA6E24"/>
    <w:rsid w:val="00FA7746"/>
    <w:rsid w:val="00FB0429"/>
    <w:rsid w:val="00FB2957"/>
    <w:rsid w:val="00FB45D8"/>
    <w:rsid w:val="00FB4AB0"/>
    <w:rsid w:val="00FB5611"/>
    <w:rsid w:val="00FC6AB9"/>
    <w:rsid w:val="00FC7997"/>
    <w:rsid w:val="00FC7C85"/>
    <w:rsid w:val="00FD13C9"/>
    <w:rsid w:val="00FD62D4"/>
    <w:rsid w:val="00FD6F8C"/>
    <w:rsid w:val="00FE3E47"/>
    <w:rsid w:val="00FE3EFA"/>
    <w:rsid w:val="00FE7E22"/>
    <w:rsid w:val="00FF2BA0"/>
    <w:rsid w:val="00FF2E94"/>
    <w:rsid w:val="00FF4429"/>
    <w:rsid w:val="00FF6095"/>
    <w:rsid w:val="00FF6D6F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1AF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1"/>
    <w:link w:val="10"/>
    <w:qFormat/>
    <w:rsid w:val="0081393A"/>
    <w:pPr>
      <w:numPr>
        <w:numId w:val="44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0"/>
    <w:next w:val="a1"/>
    <w:link w:val="20"/>
    <w:semiHidden/>
    <w:unhideWhenUsed/>
    <w:qFormat/>
    <w:rsid w:val="00161AF9"/>
    <w:pPr>
      <w:numPr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99"/>
    <w:semiHidden/>
    <w:unhideWhenUsed/>
    <w:rsid w:val="00161AF9"/>
    <w:pPr>
      <w:spacing w:after="120"/>
    </w:pPr>
  </w:style>
  <w:style w:type="character" w:customStyle="1" w:styleId="a5">
    <w:name w:val="Основной текст Знак"/>
    <w:basedOn w:val="a2"/>
    <w:link w:val="a1"/>
    <w:uiPriority w:val="99"/>
    <w:semiHidden/>
    <w:rsid w:val="00161A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2"/>
    <w:link w:val="1"/>
    <w:rsid w:val="0081393A"/>
    <w:rPr>
      <w:rFonts w:ascii="Times New Roman" w:eastAsia="Times New Roman" w:hAnsi="Times New Roman" w:cs="Times New Roman"/>
      <w:b/>
      <w:bCs/>
      <w:kern w:val="2"/>
      <w:sz w:val="48"/>
      <w:szCs w:val="48"/>
      <w:lang w:eastAsia="ar-SA"/>
    </w:rPr>
  </w:style>
  <w:style w:type="character" w:customStyle="1" w:styleId="20">
    <w:name w:val="Заголовок 2 Знак"/>
    <w:basedOn w:val="a2"/>
    <w:link w:val="2"/>
    <w:semiHidden/>
    <w:rsid w:val="00161AF9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6">
    <w:name w:val="List Paragraph"/>
    <w:basedOn w:val="a0"/>
    <w:uiPriority w:val="34"/>
    <w:qFormat/>
    <w:rsid w:val="00161AF9"/>
    <w:pPr>
      <w:ind w:left="720"/>
      <w:contextualSpacing/>
    </w:pPr>
  </w:style>
  <w:style w:type="paragraph" w:styleId="21">
    <w:name w:val="Body Text 2"/>
    <w:basedOn w:val="a0"/>
    <w:link w:val="22"/>
    <w:semiHidden/>
    <w:unhideWhenUsed/>
    <w:rsid w:val="008879BA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semiHidden/>
    <w:rsid w:val="008879B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0"/>
    <w:link w:val="a8"/>
    <w:qFormat/>
    <w:rsid w:val="008879BA"/>
    <w:pPr>
      <w:suppressAutoHyphens w:val="0"/>
      <w:jc w:val="center"/>
    </w:pPr>
    <w:rPr>
      <w:b/>
      <w:szCs w:val="20"/>
      <w:lang w:eastAsia="ru-RU"/>
    </w:rPr>
  </w:style>
  <w:style w:type="character" w:customStyle="1" w:styleId="a8">
    <w:name w:val="Название Знак"/>
    <w:basedOn w:val="a2"/>
    <w:link w:val="a7"/>
    <w:rsid w:val="008879B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3"/>
    <w:uiPriority w:val="59"/>
    <w:rsid w:val="00250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0"/>
    <w:uiPriority w:val="99"/>
    <w:unhideWhenUsed/>
    <w:rsid w:val="00A44CEB"/>
    <w:pPr>
      <w:suppressAutoHyphens w:val="0"/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ab">
    <w:name w:val="Содержимое таблицы"/>
    <w:basedOn w:val="a0"/>
    <w:rsid w:val="00614B8F"/>
    <w:pPr>
      <w:widowControl w:val="0"/>
      <w:suppressLineNumbers/>
    </w:pPr>
    <w:rPr>
      <w:rFonts w:ascii="Liberation Serif" w:eastAsia="DejaVu Sans" w:hAnsi="Liberation Serif" w:cs="Liberation Serif"/>
      <w:kern w:val="2"/>
    </w:rPr>
  </w:style>
  <w:style w:type="character" w:styleId="ac">
    <w:name w:val="Strong"/>
    <w:basedOn w:val="a2"/>
    <w:uiPriority w:val="22"/>
    <w:qFormat/>
    <w:rsid w:val="0025146C"/>
    <w:rPr>
      <w:b/>
      <w:bCs/>
    </w:rPr>
  </w:style>
  <w:style w:type="paragraph" w:styleId="ad">
    <w:name w:val="header"/>
    <w:basedOn w:val="a0"/>
    <w:link w:val="ae"/>
    <w:uiPriority w:val="99"/>
    <w:semiHidden/>
    <w:unhideWhenUsed/>
    <w:rsid w:val="0081393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semiHidden/>
    <w:rsid w:val="0081393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2"/>
    <w:link w:val="af0"/>
    <w:uiPriority w:val="99"/>
    <w:semiHidden/>
    <w:rsid w:val="008139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0"/>
    <w:link w:val="af"/>
    <w:uiPriority w:val="99"/>
    <w:semiHidden/>
    <w:unhideWhenUsed/>
    <w:rsid w:val="0081393A"/>
    <w:pPr>
      <w:tabs>
        <w:tab w:val="center" w:pos="4677"/>
        <w:tab w:val="right" w:pos="9355"/>
      </w:tabs>
    </w:pPr>
  </w:style>
  <w:style w:type="paragraph" w:styleId="af1">
    <w:name w:val="List"/>
    <w:basedOn w:val="a1"/>
    <w:uiPriority w:val="99"/>
    <w:semiHidden/>
    <w:unhideWhenUsed/>
    <w:rsid w:val="0081393A"/>
    <w:rPr>
      <w:rFonts w:cs="Mangal"/>
    </w:rPr>
  </w:style>
  <w:style w:type="paragraph" w:styleId="a">
    <w:name w:val="List Bullet"/>
    <w:basedOn w:val="a0"/>
    <w:uiPriority w:val="99"/>
    <w:semiHidden/>
    <w:unhideWhenUsed/>
    <w:rsid w:val="0081393A"/>
    <w:pPr>
      <w:widowControl w:val="0"/>
      <w:numPr>
        <w:numId w:val="45"/>
      </w:numPr>
      <w:autoSpaceDN w:val="0"/>
      <w:contextualSpacing/>
    </w:pPr>
    <w:rPr>
      <w:rFonts w:eastAsia="Calibri" w:cs="Mangal"/>
      <w:kern w:val="3"/>
      <w:szCs w:val="21"/>
      <w:lang w:eastAsia="zh-CN" w:bidi="hi-IN"/>
    </w:rPr>
  </w:style>
  <w:style w:type="character" w:customStyle="1" w:styleId="af2">
    <w:name w:val="Текст выноски Знак"/>
    <w:basedOn w:val="a2"/>
    <w:link w:val="af3"/>
    <w:uiPriority w:val="99"/>
    <w:semiHidden/>
    <w:rsid w:val="0081393A"/>
    <w:rPr>
      <w:rFonts w:ascii="Tahoma" w:eastAsia="Times New Roman" w:hAnsi="Tahoma" w:cs="Tahoma"/>
      <w:sz w:val="16"/>
      <w:szCs w:val="16"/>
      <w:lang w:eastAsia="ar-SA"/>
    </w:rPr>
  </w:style>
  <w:style w:type="paragraph" w:styleId="af3">
    <w:name w:val="Balloon Text"/>
    <w:basedOn w:val="a0"/>
    <w:link w:val="af2"/>
    <w:uiPriority w:val="99"/>
    <w:semiHidden/>
    <w:unhideWhenUsed/>
    <w:rsid w:val="008139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2"/>
    <w:uiPriority w:val="99"/>
    <w:rsid w:val="0081393A"/>
  </w:style>
  <w:style w:type="character" w:customStyle="1" w:styleId="WW8Num2z0">
    <w:name w:val="WW8Num2z0"/>
    <w:rsid w:val="0081393A"/>
    <w:rPr>
      <w:rFonts w:ascii="Symbol" w:hAnsi="Symbol" w:cs="Symbol" w:hint="default"/>
    </w:rPr>
  </w:style>
  <w:style w:type="character" w:customStyle="1" w:styleId="WW8Num3z0">
    <w:name w:val="WW8Num3z0"/>
    <w:rsid w:val="0081393A"/>
    <w:rPr>
      <w:rFonts w:ascii="Symbol" w:hAnsi="Symbol" w:cs="Symbol" w:hint="default"/>
    </w:rPr>
  </w:style>
  <w:style w:type="character" w:customStyle="1" w:styleId="WW8Num4z0">
    <w:name w:val="WW8Num4z0"/>
    <w:rsid w:val="0081393A"/>
    <w:rPr>
      <w:rFonts w:ascii="Symbol" w:hAnsi="Symbol" w:cs="Symbol" w:hint="default"/>
    </w:rPr>
  </w:style>
  <w:style w:type="character" w:customStyle="1" w:styleId="WW8Num5z0">
    <w:name w:val="WW8Num5z0"/>
    <w:rsid w:val="0081393A"/>
    <w:rPr>
      <w:rFonts w:ascii="Symbol" w:hAnsi="Symbol" w:cs="Symbol" w:hint="default"/>
    </w:rPr>
  </w:style>
  <w:style w:type="character" w:customStyle="1" w:styleId="WW8Num6z0">
    <w:name w:val="WW8Num6z0"/>
    <w:rsid w:val="0081393A"/>
    <w:rPr>
      <w:rFonts w:ascii="Symbol" w:hAnsi="Symbol" w:cs="Symbol" w:hint="default"/>
    </w:rPr>
  </w:style>
  <w:style w:type="character" w:customStyle="1" w:styleId="WW8Num7z0">
    <w:name w:val="WW8Num7z0"/>
    <w:rsid w:val="0081393A"/>
    <w:rPr>
      <w:rFonts w:ascii="Symbol" w:hAnsi="Symbol" w:cs="Symbol" w:hint="default"/>
    </w:rPr>
  </w:style>
  <w:style w:type="character" w:customStyle="1" w:styleId="WW8Num8z0">
    <w:name w:val="WW8Num8z0"/>
    <w:rsid w:val="0081393A"/>
    <w:rPr>
      <w:rFonts w:ascii="Symbol" w:hAnsi="Symbol" w:cs="Symbol" w:hint="default"/>
    </w:rPr>
  </w:style>
  <w:style w:type="character" w:customStyle="1" w:styleId="WW8Num9z0">
    <w:name w:val="WW8Num9z0"/>
    <w:rsid w:val="0081393A"/>
    <w:rPr>
      <w:rFonts w:ascii="Symbol" w:hAnsi="Symbol" w:cs="Symbol" w:hint="default"/>
    </w:rPr>
  </w:style>
  <w:style w:type="character" w:customStyle="1" w:styleId="WW8Num10z0">
    <w:name w:val="WW8Num10z0"/>
    <w:rsid w:val="0081393A"/>
    <w:rPr>
      <w:rFonts w:ascii="Symbol" w:hAnsi="Symbol" w:cs="Symbol" w:hint="default"/>
    </w:rPr>
  </w:style>
  <w:style w:type="character" w:customStyle="1" w:styleId="WW8Num11z0">
    <w:name w:val="WW8Num11z0"/>
    <w:rsid w:val="0081393A"/>
    <w:rPr>
      <w:rFonts w:ascii="Symbol" w:hAnsi="Symbol" w:cs="Symbol" w:hint="default"/>
    </w:rPr>
  </w:style>
  <w:style w:type="character" w:customStyle="1" w:styleId="WW8Num12z0">
    <w:name w:val="WW8Num12z0"/>
    <w:rsid w:val="0081393A"/>
    <w:rPr>
      <w:rFonts w:ascii="Symbol" w:hAnsi="Symbol" w:cs="Symbol" w:hint="default"/>
    </w:rPr>
  </w:style>
  <w:style w:type="character" w:customStyle="1" w:styleId="WW8Num13z0">
    <w:name w:val="WW8Num13z0"/>
    <w:rsid w:val="0081393A"/>
    <w:rPr>
      <w:rFonts w:ascii="Symbol" w:hAnsi="Symbol" w:cs="Symbol" w:hint="default"/>
    </w:rPr>
  </w:style>
  <w:style w:type="character" w:customStyle="1" w:styleId="WW8Num14z0">
    <w:name w:val="WW8Num14z0"/>
    <w:rsid w:val="0081393A"/>
    <w:rPr>
      <w:rFonts w:ascii="Symbol" w:hAnsi="Symbol" w:cs="Symbol" w:hint="default"/>
    </w:rPr>
  </w:style>
  <w:style w:type="character" w:customStyle="1" w:styleId="WW8Num15z0">
    <w:name w:val="WW8Num15z0"/>
    <w:rsid w:val="0081393A"/>
    <w:rPr>
      <w:rFonts w:ascii="Symbol" w:hAnsi="Symbol" w:cs="Symbol" w:hint="default"/>
    </w:rPr>
  </w:style>
  <w:style w:type="character" w:customStyle="1" w:styleId="WW8Num16z0">
    <w:name w:val="WW8Num16z0"/>
    <w:rsid w:val="0081393A"/>
    <w:rPr>
      <w:rFonts w:ascii="Symbol" w:hAnsi="Symbol" w:cs="Symbol" w:hint="default"/>
    </w:rPr>
  </w:style>
  <w:style w:type="character" w:customStyle="1" w:styleId="WW8Num17z0">
    <w:name w:val="WW8Num17z0"/>
    <w:rsid w:val="0081393A"/>
    <w:rPr>
      <w:rFonts w:ascii="Symbol" w:hAnsi="Symbol" w:cs="Symbol" w:hint="default"/>
    </w:rPr>
  </w:style>
  <w:style w:type="character" w:customStyle="1" w:styleId="WW8Num18z0">
    <w:name w:val="WW8Num18z0"/>
    <w:rsid w:val="0081393A"/>
    <w:rPr>
      <w:rFonts w:ascii="Symbol" w:hAnsi="Symbol" w:cs="Symbol" w:hint="default"/>
    </w:rPr>
  </w:style>
  <w:style w:type="character" w:customStyle="1" w:styleId="WW8Num19z0">
    <w:name w:val="WW8Num19z0"/>
    <w:rsid w:val="0081393A"/>
    <w:rPr>
      <w:rFonts w:ascii="Symbol" w:hAnsi="Symbol" w:cs="Symbol" w:hint="default"/>
    </w:rPr>
  </w:style>
  <w:style w:type="character" w:customStyle="1" w:styleId="WW8Num20z0">
    <w:name w:val="WW8Num20z0"/>
    <w:rsid w:val="0081393A"/>
    <w:rPr>
      <w:rFonts w:ascii="Symbol" w:hAnsi="Symbol" w:cs="Symbol" w:hint="default"/>
    </w:rPr>
  </w:style>
  <w:style w:type="character" w:customStyle="1" w:styleId="WW8Num21z0">
    <w:name w:val="WW8Num21z0"/>
    <w:rsid w:val="0081393A"/>
    <w:rPr>
      <w:rFonts w:ascii="Symbol" w:hAnsi="Symbol" w:cs="Symbol" w:hint="default"/>
    </w:rPr>
  </w:style>
  <w:style w:type="character" w:customStyle="1" w:styleId="WW8Num22z0">
    <w:name w:val="WW8Num22z0"/>
    <w:rsid w:val="0081393A"/>
    <w:rPr>
      <w:rFonts w:ascii="Symbol" w:hAnsi="Symbol" w:cs="Symbol" w:hint="default"/>
    </w:rPr>
  </w:style>
  <w:style w:type="character" w:customStyle="1" w:styleId="WW8Num23z0">
    <w:name w:val="WW8Num23z0"/>
    <w:rsid w:val="0081393A"/>
    <w:rPr>
      <w:b/>
      <w:bCs w:val="0"/>
      <w:sz w:val="32"/>
      <w:szCs w:val="32"/>
    </w:rPr>
  </w:style>
  <w:style w:type="character" w:customStyle="1" w:styleId="WW8Num24z0">
    <w:name w:val="WW8Num24z0"/>
    <w:rsid w:val="0081393A"/>
    <w:rPr>
      <w:rFonts w:ascii="Symbol" w:hAnsi="Symbol" w:cs="Symbol" w:hint="default"/>
    </w:rPr>
  </w:style>
  <w:style w:type="character" w:customStyle="1" w:styleId="WW8Num25z0">
    <w:name w:val="WW8Num25z0"/>
    <w:rsid w:val="0081393A"/>
    <w:rPr>
      <w:rFonts w:ascii="Symbol" w:hAnsi="Symbol" w:cs="Symbol" w:hint="default"/>
    </w:rPr>
  </w:style>
  <w:style w:type="character" w:customStyle="1" w:styleId="WW8Num26z0">
    <w:name w:val="WW8Num26z0"/>
    <w:rsid w:val="0081393A"/>
    <w:rPr>
      <w:rFonts w:ascii="Symbol" w:hAnsi="Symbol" w:cs="Symbol" w:hint="default"/>
    </w:rPr>
  </w:style>
  <w:style w:type="character" w:customStyle="1" w:styleId="WW8Num27z0">
    <w:name w:val="WW8Num27z0"/>
    <w:rsid w:val="0081393A"/>
    <w:rPr>
      <w:rFonts w:ascii="Symbol" w:hAnsi="Symbol" w:cs="Symbol" w:hint="default"/>
    </w:rPr>
  </w:style>
  <w:style w:type="character" w:customStyle="1" w:styleId="WW8Num28z0">
    <w:name w:val="WW8Num28z0"/>
    <w:rsid w:val="0081393A"/>
    <w:rPr>
      <w:rFonts w:ascii="Symbol" w:hAnsi="Symbol" w:cs="Symbol" w:hint="default"/>
    </w:rPr>
  </w:style>
  <w:style w:type="character" w:customStyle="1" w:styleId="WW8Num29z0">
    <w:name w:val="WW8Num29z0"/>
    <w:rsid w:val="0081393A"/>
    <w:rPr>
      <w:rFonts w:ascii="Symbol" w:hAnsi="Symbol" w:cs="Symbol" w:hint="default"/>
    </w:rPr>
  </w:style>
  <w:style w:type="character" w:customStyle="1" w:styleId="WW8Num30z0">
    <w:name w:val="WW8Num30z0"/>
    <w:rsid w:val="0081393A"/>
    <w:rPr>
      <w:rFonts w:ascii="Symbol" w:hAnsi="Symbol" w:cs="Symbol" w:hint="default"/>
    </w:rPr>
  </w:style>
  <w:style w:type="character" w:customStyle="1" w:styleId="WW8Num31z0">
    <w:name w:val="WW8Num31z0"/>
    <w:rsid w:val="0081393A"/>
    <w:rPr>
      <w:rFonts w:ascii="Symbol" w:hAnsi="Symbol" w:cs="Symbol" w:hint="default"/>
    </w:rPr>
  </w:style>
  <w:style w:type="character" w:customStyle="1" w:styleId="WW8Num32z0">
    <w:name w:val="WW8Num32z0"/>
    <w:rsid w:val="0081393A"/>
    <w:rPr>
      <w:rFonts w:ascii="Symbol" w:hAnsi="Symbol" w:cs="Symbol" w:hint="default"/>
    </w:rPr>
  </w:style>
  <w:style w:type="character" w:customStyle="1" w:styleId="WW8Num33z0">
    <w:name w:val="WW8Num33z0"/>
    <w:rsid w:val="0081393A"/>
    <w:rPr>
      <w:rFonts w:ascii="Symbol" w:hAnsi="Symbol" w:cs="Symbol" w:hint="default"/>
    </w:rPr>
  </w:style>
  <w:style w:type="character" w:customStyle="1" w:styleId="WW8Num34z0">
    <w:name w:val="WW8Num34z0"/>
    <w:rsid w:val="0081393A"/>
    <w:rPr>
      <w:rFonts w:ascii="Symbol" w:hAnsi="Symbol" w:cs="Symbol" w:hint="default"/>
    </w:rPr>
  </w:style>
  <w:style w:type="character" w:customStyle="1" w:styleId="WW8Num35z0">
    <w:name w:val="WW8Num35z0"/>
    <w:rsid w:val="0081393A"/>
    <w:rPr>
      <w:rFonts w:ascii="Symbol" w:hAnsi="Symbol" w:cs="Symbol" w:hint="default"/>
    </w:rPr>
  </w:style>
  <w:style w:type="character" w:customStyle="1" w:styleId="WW8Num36z0">
    <w:name w:val="WW8Num36z0"/>
    <w:rsid w:val="0081393A"/>
    <w:rPr>
      <w:rFonts w:ascii="Symbol" w:hAnsi="Symbol" w:cs="Symbol" w:hint="default"/>
    </w:rPr>
  </w:style>
  <w:style w:type="character" w:customStyle="1" w:styleId="WW8Num37z0">
    <w:name w:val="WW8Num37z0"/>
    <w:rsid w:val="0081393A"/>
    <w:rPr>
      <w:rFonts w:ascii="Symbol" w:hAnsi="Symbol" w:cs="Symbol" w:hint="default"/>
    </w:rPr>
  </w:style>
  <w:style w:type="character" w:customStyle="1" w:styleId="WW8Num38z0">
    <w:name w:val="WW8Num38z0"/>
    <w:rsid w:val="0081393A"/>
    <w:rPr>
      <w:rFonts w:ascii="Symbol" w:hAnsi="Symbol" w:cs="Symbol" w:hint="default"/>
    </w:rPr>
  </w:style>
  <w:style w:type="character" w:customStyle="1" w:styleId="WW8Num39z0">
    <w:name w:val="WW8Num39z0"/>
    <w:rsid w:val="0081393A"/>
    <w:rPr>
      <w:rFonts w:ascii="Symbol" w:hAnsi="Symbol" w:cs="Symbol" w:hint="default"/>
    </w:rPr>
  </w:style>
  <w:style w:type="character" w:customStyle="1" w:styleId="WW8Num39z2">
    <w:name w:val="WW8Num39z2"/>
    <w:rsid w:val="0081393A"/>
    <w:rPr>
      <w:rFonts w:ascii="Wingdings" w:hAnsi="Wingdings" w:cs="Wingdings" w:hint="default"/>
    </w:rPr>
  </w:style>
  <w:style w:type="character" w:customStyle="1" w:styleId="WW8Num39z4">
    <w:name w:val="WW8Num39z4"/>
    <w:rsid w:val="0081393A"/>
    <w:rPr>
      <w:rFonts w:ascii="Courier New" w:hAnsi="Courier New" w:cs="Courier New" w:hint="default"/>
    </w:rPr>
  </w:style>
  <w:style w:type="character" w:customStyle="1" w:styleId="WW8Num40z0">
    <w:name w:val="WW8Num40z0"/>
    <w:rsid w:val="0081393A"/>
    <w:rPr>
      <w:rFonts w:ascii="Symbol" w:hAnsi="Symbol" w:cs="Symbol" w:hint="default"/>
    </w:rPr>
  </w:style>
  <w:style w:type="character" w:customStyle="1" w:styleId="WW8Num41z0">
    <w:name w:val="WW8Num41z0"/>
    <w:rsid w:val="0081393A"/>
    <w:rPr>
      <w:rFonts w:ascii="Symbol" w:hAnsi="Symbol" w:cs="Symbol" w:hint="default"/>
    </w:rPr>
  </w:style>
  <w:style w:type="character" w:customStyle="1" w:styleId="WW8Num42z0">
    <w:name w:val="WW8Num42z0"/>
    <w:rsid w:val="0081393A"/>
    <w:rPr>
      <w:rFonts w:ascii="Symbol" w:hAnsi="Symbol" w:cs="Symbol" w:hint="default"/>
    </w:rPr>
  </w:style>
  <w:style w:type="character" w:customStyle="1" w:styleId="WW8Num43z0">
    <w:name w:val="WW8Num43z0"/>
    <w:rsid w:val="0081393A"/>
    <w:rPr>
      <w:rFonts w:ascii="Symbol" w:hAnsi="Symbol" w:cs="Symbol" w:hint="default"/>
    </w:rPr>
  </w:style>
  <w:style w:type="character" w:customStyle="1" w:styleId="WW8Num44z0">
    <w:name w:val="WW8Num44z0"/>
    <w:rsid w:val="0081393A"/>
    <w:rPr>
      <w:rFonts w:ascii="Symbol" w:hAnsi="Symbol" w:cs="Symbol" w:hint="default"/>
    </w:rPr>
  </w:style>
  <w:style w:type="character" w:customStyle="1" w:styleId="WW8Num45z0">
    <w:name w:val="WW8Num45z0"/>
    <w:rsid w:val="0081393A"/>
    <w:rPr>
      <w:rFonts w:ascii="Symbol" w:hAnsi="Symbol" w:cs="Symbol" w:hint="default"/>
    </w:rPr>
  </w:style>
  <w:style w:type="character" w:customStyle="1" w:styleId="WW8Num46z0">
    <w:name w:val="WW8Num46z0"/>
    <w:rsid w:val="0081393A"/>
    <w:rPr>
      <w:rFonts w:ascii="Symbol" w:hAnsi="Symbol" w:cs="Symbol" w:hint="default"/>
    </w:rPr>
  </w:style>
  <w:style w:type="character" w:customStyle="1" w:styleId="WW8Num47z0">
    <w:name w:val="WW8Num47z0"/>
    <w:rsid w:val="0081393A"/>
    <w:rPr>
      <w:rFonts w:ascii="Symbol" w:hAnsi="Symbol" w:cs="Symbol" w:hint="default"/>
    </w:rPr>
  </w:style>
  <w:style w:type="character" w:customStyle="1" w:styleId="WW8Num48z0">
    <w:name w:val="WW8Num48z0"/>
    <w:rsid w:val="0081393A"/>
    <w:rPr>
      <w:rFonts w:ascii="Symbol" w:hAnsi="Symbol" w:cs="Symbol" w:hint="default"/>
    </w:rPr>
  </w:style>
  <w:style w:type="character" w:customStyle="1" w:styleId="WW8Num49z0">
    <w:name w:val="WW8Num49z0"/>
    <w:rsid w:val="0081393A"/>
    <w:rPr>
      <w:rFonts w:ascii="Symbol" w:hAnsi="Symbol" w:cs="Symbol" w:hint="default"/>
    </w:rPr>
  </w:style>
  <w:style w:type="character" w:customStyle="1" w:styleId="WW8Num50z0">
    <w:name w:val="WW8Num50z0"/>
    <w:rsid w:val="0081393A"/>
    <w:rPr>
      <w:rFonts w:ascii="Symbol" w:hAnsi="Symbol" w:cs="Symbol" w:hint="default"/>
    </w:rPr>
  </w:style>
  <w:style w:type="character" w:customStyle="1" w:styleId="WW8Num51z0">
    <w:name w:val="WW8Num51z0"/>
    <w:rsid w:val="0081393A"/>
    <w:rPr>
      <w:rFonts w:ascii="Symbol" w:hAnsi="Symbol" w:cs="Symbol" w:hint="default"/>
    </w:rPr>
  </w:style>
  <w:style w:type="character" w:customStyle="1" w:styleId="WW8Num52z0">
    <w:name w:val="WW8Num52z0"/>
    <w:rsid w:val="0081393A"/>
    <w:rPr>
      <w:rFonts w:ascii="Symbol" w:hAnsi="Symbol" w:cs="Symbol" w:hint="default"/>
    </w:rPr>
  </w:style>
  <w:style w:type="character" w:customStyle="1" w:styleId="WW8Num54z0">
    <w:name w:val="WW8Num54z0"/>
    <w:rsid w:val="0081393A"/>
    <w:rPr>
      <w:rFonts w:ascii="Symbol" w:hAnsi="Symbol" w:cs="Symbol" w:hint="default"/>
    </w:rPr>
  </w:style>
  <w:style w:type="character" w:customStyle="1" w:styleId="WW8Num55z0">
    <w:name w:val="WW8Num55z0"/>
    <w:rsid w:val="0081393A"/>
    <w:rPr>
      <w:rFonts w:ascii="Symbol" w:hAnsi="Symbol" w:cs="Symbol" w:hint="default"/>
    </w:rPr>
  </w:style>
  <w:style w:type="character" w:customStyle="1" w:styleId="WW8Num56z0">
    <w:name w:val="WW8Num56z0"/>
    <w:rsid w:val="0081393A"/>
    <w:rPr>
      <w:rFonts w:ascii="Symbol" w:hAnsi="Symbol" w:cs="Symbol" w:hint="default"/>
    </w:rPr>
  </w:style>
  <w:style w:type="character" w:customStyle="1" w:styleId="WW8Num57z0">
    <w:name w:val="WW8Num57z0"/>
    <w:rsid w:val="0081393A"/>
    <w:rPr>
      <w:rFonts w:ascii="Symbol" w:hAnsi="Symbol" w:cs="Symbol" w:hint="default"/>
    </w:rPr>
  </w:style>
  <w:style w:type="character" w:customStyle="1" w:styleId="WW8Num58z0">
    <w:name w:val="WW8Num58z0"/>
    <w:rsid w:val="0081393A"/>
    <w:rPr>
      <w:rFonts w:ascii="Symbol" w:hAnsi="Symbol" w:cs="Symbol" w:hint="default"/>
    </w:rPr>
  </w:style>
  <w:style w:type="character" w:customStyle="1" w:styleId="WW8Num59z0">
    <w:name w:val="WW8Num59z0"/>
    <w:rsid w:val="0081393A"/>
    <w:rPr>
      <w:rFonts w:ascii="Symbol" w:hAnsi="Symbol" w:cs="Symbol" w:hint="default"/>
    </w:rPr>
  </w:style>
  <w:style w:type="character" w:customStyle="1" w:styleId="WW8Num60z0">
    <w:name w:val="WW8Num60z0"/>
    <w:rsid w:val="0081393A"/>
    <w:rPr>
      <w:rFonts w:ascii="Symbol" w:hAnsi="Symbol" w:cs="Symbol" w:hint="default"/>
    </w:rPr>
  </w:style>
  <w:style w:type="character" w:customStyle="1" w:styleId="WW8Num61z0">
    <w:name w:val="WW8Num61z0"/>
    <w:rsid w:val="0081393A"/>
    <w:rPr>
      <w:rFonts w:ascii="Symbol" w:hAnsi="Symbol" w:cs="Symbol" w:hint="default"/>
    </w:rPr>
  </w:style>
  <w:style w:type="character" w:customStyle="1" w:styleId="WW8Num62z0">
    <w:name w:val="WW8Num62z0"/>
    <w:rsid w:val="0081393A"/>
    <w:rPr>
      <w:rFonts w:ascii="Symbol" w:hAnsi="Symbol" w:cs="Symbol" w:hint="default"/>
    </w:rPr>
  </w:style>
  <w:style w:type="character" w:customStyle="1" w:styleId="WW8Num63z0">
    <w:name w:val="WW8Num63z0"/>
    <w:rsid w:val="0081393A"/>
    <w:rPr>
      <w:rFonts w:ascii="Symbol" w:hAnsi="Symbol" w:cs="Symbol" w:hint="default"/>
    </w:rPr>
  </w:style>
  <w:style w:type="character" w:customStyle="1" w:styleId="WW8Num64z0">
    <w:name w:val="WW8Num64z0"/>
    <w:rsid w:val="0081393A"/>
    <w:rPr>
      <w:rFonts w:ascii="Symbol" w:hAnsi="Symbol" w:cs="Symbol" w:hint="default"/>
    </w:rPr>
  </w:style>
  <w:style w:type="character" w:customStyle="1" w:styleId="WW8Num65z0">
    <w:name w:val="WW8Num65z0"/>
    <w:rsid w:val="0081393A"/>
    <w:rPr>
      <w:rFonts w:ascii="Symbol" w:eastAsia="Times New Roman" w:hAnsi="Symbol" w:cs="Times New Roman" w:hint="default"/>
    </w:rPr>
  </w:style>
  <w:style w:type="character" w:customStyle="1" w:styleId="WW8Num66z0">
    <w:name w:val="WW8Num66z0"/>
    <w:rsid w:val="0081393A"/>
    <w:rPr>
      <w:rFonts w:ascii="Symbol" w:hAnsi="Symbol" w:cs="Symbol" w:hint="default"/>
    </w:rPr>
  </w:style>
  <w:style w:type="character" w:customStyle="1" w:styleId="WW8Num67z0">
    <w:name w:val="WW8Num67z0"/>
    <w:rsid w:val="0081393A"/>
    <w:rPr>
      <w:rFonts w:ascii="Symbol" w:hAnsi="Symbol" w:cs="Symbol" w:hint="default"/>
    </w:rPr>
  </w:style>
  <w:style w:type="character" w:customStyle="1" w:styleId="WW8Num68z0">
    <w:name w:val="WW8Num68z0"/>
    <w:rsid w:val="0081393A"/>
    <w:rPr>
      <w:rFonts w:ascii="Symbol" w:hAnsi="Symbol" w:cs="Symbol" w:hint="default"/>
    </w:rPr>
  </w:style>
  <w:style w:type="character" w:customStyle="1" w:styleId="WW8Num69z0">
    <w:name w:val="WW8Num69z0"/>
    <w:rsid w:val="0081393A"/>
    <w:rPr>
      <w:rFonts w:ascii="Symbol" w:hAnsi="Symbol" w:cs="Symbol" w:hint="default"/>
    </w:rPr>
  </w:style>
  <w:style w:type="character" w:customStyle="1" w:styleId="WW8Num70z0">
    <w:name w:val="WW8Num70z0"/>
    <w:rsid w:val="0081393A"/>
    <w:rPr>
      <w:rFonts w:ascii="Symbol" w:hAnsi="Symbol" w:cs="Symbol" w:hint="default"/>
    </w:rPr>
  </w:style>
  <w:style w:type="character" w:customStyle="1" w:styleId="WW8Num71z0">
    <w:name w:val="WW8Num71z0"/>
    <w:rsid w:val="0081393A"/>
    <w:rPr>
      <w:rFonts w:ascii="Symbol" w:hAnsi="Symbol" w:cs="Symbol" w:hint="default"/>
    </w:rPr>
  </w:style>
  <w:style w:type="character" w:customStyle="1" w:styleId="WW8Num72z0">
    <w:name w:val="WW8Num72z0"/>
    <w:rsid w:val="0081393A"/>
    <w:rPr>
      <w:rFonts w:ascii="Symbol" w:hAnsi="Symbol" w:cs="Symbol" w:hint="default"/>
    </w:rPr>
  </w:style>
  <w:style w:type="character" w:customStyle="1" w:styleId="WW8Num73z0">
    <w:name w:val="WW8Num73z0"/>
    <w:rsid w:val="0081393A"/>
    <w:rPr>
      <w:rFonts w:ascii="Symbol" w:hAnsi="Symbol" w:cs="Symbol" w:hint="default"/>
    </w:rPr>
  </w:style>
  <w:style w:type="character" w:customStyle="1" w:styleId="WW8Num75z0">
    <w:name w:val="WW8Num75z0"/>
    <w:rsid w:val="0081393A"/>
    <w:rPr>
      <w:rFonts w:ascii="Symbol" w:hAnsi="Symbol" w:cs="Symbol" w:hint="default"/>
    </w:rPr>
  </w:style>
  <w:style w:type="character" w:customStyle="1" w:styleId="WW8Num79z0">
    <w:name w:val="WW8Num79z0"/>
    <w:rsid w:val="0081393A"/>
    <w:rPr>
      <w:rFonts w:ascii="Symbol" w:hAnsi="Symbol" w:cs="Symbol" w:hint="default"/>
    </w:rPr>
  </w:style>
  <w:style w:type="character" w:customStyle="1" w:styleId="WW8Num79z1">
    <w:name w:val="WW8Num79z1"/>
    <w:rsid w:val="0081393A"/>
    <w:rPr>
      <w:rFonts w:ascii="Courier New" w:hAnsi="Courier New" w:cs="Courier New" w:hint="default"/>
    </w:rPr>
  </w:style>
  <w:style w:type="character" w:customStyle="1" w:styleId="WW8Num81z0">
    <w:name w:val="WW8Num81z0"/>
    <w:rsid w:val="0081393A"/>
    <w:rPr>
      <w:rFonts w:ascii="Symbol" w:hAnsi="Symbol" w:cs="OpenSymbol" w:hint="default"/>
    </w:rPr>
  </w:style>
  <w:style w:type="character" w:customStyle="1" w:styleId="WW8Num82z0">
    <w:name w:val="WW8Num82z0"/>
    <w:rsid w:val="0081393A"/>
    <w:rPr>
      <w:rFonts w:ascii="Symbol" w:hAnsi="Symbol" w:cs="OpenSymbol" w:hint="default"/>
    </w:rPr>
  </w:style>
  <w:style w:type="character" w:customStyle="1" w:styleId="WW8Num42z2">
    <w:name w:val="WW8Num42z2"/>
    <w:rsid w:val="0081393A"/>
    <w:rPr>
      <w:rFonts w:ascii="Wingdings" w:hAnsi="Wingdings" w:cs="Wingdings" w:hint="default"/>
    </w:rPr>
  </w:style>
  <w:style w:type="character" w:customStyle="1" w:styleId="WW8Num42z4">
    <w:name w:val="WW8Num42z4"/>
    <w:rsid w:val="0081393A"/>
    <w:rPr>
      <w:rFonts w:ascii="Courier New" w:hAnsi="Courier New" w:cs="Courier New" w:hint="default"/>
    </w:rPr>
  </w:style>
  <w:style w:type="character" w:customStyle="1" w:styleId="WW8Num53z0">
    <w:name w:val="WW8Num53z0"/>
    <w:rsid w:val="0081393A"/>
    <w:rPr>
      <w:rFonts w:ascii="Symbol" w:hAnsi="Symbol" w:cs="Symbol" w:hint="default"/>
    </w:rPr>
  </w:style>
  <w:style w:type="character" w:customStyle="1" w:styleId="WW8Num74z0">
    <w:name w:val="WW8Num74z0"/>
    <w:rsid w:val="0081393A"/>
    <w:rPr>
      <w:rFonts w:ascii="Symbol" w:hAnsi="Symbol" w:cs="Symbol" w:hint="default"/>
    </w:rPr>
  </w:style>
  <w:style w:type="character" w:customStyle="1" w:styleId="WW8Num76z0">
    <w:name w:val="WW8Num76z0"/>
    <w:rsid w:val="0081393A"/>
    <w:rPr>
      <w:rFonts w:ascii="Symbol" w:hAnsi="Symbol" w:cs="Symbol" w:hint="default"/>
    </w:rPr>
  </w:style>
  <w:style w:type="character" w:customStyle="1" w:styleId="WW8Num78z0">
    <w:name w:val="WW8Num78z0"/>
    <w:rsid w:val="0081393A"/>
    <w:rPr>
      <w:rFonts w:ascii="Symbol" w:hAnsi="Symbol" w:cs="Symbol" w:hint="default"/>
    </w:rPr>
  </w:style>
  <w:style w:type="character" w:customStyle="1" w:styleId="WW8Num1z0">
    <w:name w:val="WW8Num1z0"/>
    <w:rsid w:val="0081393A"/>
    <w:rPr>
      <w:rFonts w:ascii="Symbol" w:hAnsi="Symbol" w:cs="Symbol" w:hint="default"/>
    </w:rPr>
  </w:style>
  <w:style w:type="character" w:customStyle="1" w:styleId="WW8Num3z1">
    <w:name w:val="WW8Num3z1"/>
    <w:rsid w:val="0081393A"/>
    <w:rPr>
      <w:rFonts w:ascii="Courier New" w:hAnsi="Courier New" w:cs="Courier New" w:hint="default"/>
    </w:rPr>
  </w:style>
  <w:style w:type="character" w:customStyle="1" w:styleId="WW8Num3z2">
    <w:name w:val="WW8Num3z2"/>
    <w:rsid w:val="0081393A"/>
    <w:rPr>
      <w:rFonts w:ascii="Wingdings" w:hAnsi="Wingdings" w:cs="Wingdings" w:hint="default"/>
    </w:rPr>
  </w:style>
  <w:style w:type="character" w:customStyle="1" w:styleId="WW8Num4z1">
    <w:name w:val="WW8Num4z1"/>
    <w:rsid w:val="0081393A"/>
    <w:rPr>
      <w:rFonts w:ascii="Courier New" w:hAnsi="Courier New" w:cs="Courier New" w:hint="default"/>
    </w:rPr>
  </w:style>
  <w:style w:type="character" w:customStyle="1" w:styleId="WW8Num4z2">
    <w:name w:val="WW8Num4z2"/>
    <w:rsid w:val="0081393A"/>
    <w:rPr>
      <w:rFonts w:ascii="Wingdings" w:hAnsi="Wingdings" w:cs="Wingdings" w:hint="default"/>
    </w:rPr>
  </w:style>
  <w:style w:type="character" w:customStyle="1" w:styleId="WW8Num7z1">
    <w:name w:val="WW8Num7z1"/>
    <w:rsid w:val="0081393A"/>
    <w:rPr>
      <w:rFonts w:ascii="Courier New" w:hAnsi="Courier New" w:cs="Courier New" w:hint="default"/>
    </w:rPr>
  </w:style>
  <w:style w:type="character" w:customStyle="1" w:styleId="WW8Num7z2">
    <w:name w:val="WW8Num7z2"/>
    <w:rsid w:val="0081393A"/>
    <w:rPr>
      <w:rFonts w:ascii="Wingdings" w:hAnsi="Wingdings" w:cs="Wingdings" w:hint="default"/>
    </w:rPr>
  </w:style>
  <w:style w:type="character" w:customStyle="1" w:styleId="WW8Num9z1">
    <w:name w:val="WW8Num9z1"/>
    <w:rsid w:val="0081393A"/>
    <w:rPr>
      <w:rFonts w:ascii="Courier New" w:hAnsi="Courier New" w:cs="Courier New" w:hint="default"/>
    </w:rPr>
  </w:style>
  <w:style w:type="character" w:customStyle="1" w:styleId="WW8Num9z2">
    <w:name w:val="WW8Num9z2"/>
    <w:rsid w:val="0081393A"/>
    <w:rPr>
      <w:rFonts w:ascii="Wingdings" w:hAnsi="Wingdings" w:cs="Wingdings" w:hint="default"/>
    </w:rPr>
  </w:style>
  <w:style w:type="character" w:customStyle="1" w:styleId="WW8Num10z1">
    <w:name w:val="WW8Num10z1"/>
    <w:rsid w:val="0081393A"/>
    <w:rPr>
      <w:rFonts w:ascii="Courier New" w:hAnsi="Courier New" w:cs="Courier New" w:hint="default"/>
    </w:rPr>
  </w:style>
  <w:style w:type="character" w:customStyle="1" w:styleId="WW8Num10z2">
    <w:name w:val="WW8Num10z2"/>
    <w:rsid w:val="0081393A"/>
    <w:rPr>
      <w:rFonts w:ascii="Wingdings" w:hAnsi="Wingdings" w:cs="Wingdings" w:hint="default"/>
    </w:rPr>
  </w:style>
  <w:style w:type="character" w:customStyle="1" w:styleId="WW8Num12z1">
    <w:name w:val="WW8Num12z1"/>
    <w:rsid w:val="0081393A"/>
    <w:rPr>
      <w:rFonts w:ascii="Courier New" w:hAnsi="Courier New" w:cs="Courier New" w:hint="default"/>
    </w:rPr>
  </w:style>
  <w:style w:type="character" w:customStyle="1" w:styleId="WW8Num12z2">
    <w:name w:val="WW8Num12z2"/>
    <w:rsid w:val="0081393A"/>
    <w:rPr>
      <w:rFonts w:ascii="Wingdings" w:hAnsi="Wingdings" w:cs="Wingdings" w:hint="default"/>
    </w:rPr>
  </w:style>
  <w:style w:type="character" w:customStyle="1" w:styleId="WW8Num13z1">
    <w:name w:val="WW8Num13z1"/>
    <w:rsid w:val="0081393A"/>
    <w:rPr>
      <w:rFonts w:ascii="Courier New" w:hAnsi="Courier New" w:cs="Courier New" w:hint="default"/>
    </w:rPr>
  </w:style>
  <w:style w:type="character" w:customStyle="1" w:styleId="WW8Num13z2">
    <w:name w:val="WW8Num13z2"/>
    <w:rsid w:val="0081393A"/>
    <w:rPr>
      <w:rFonts w:ascii="Wingdings" w:hAnsi="Wingdings" w:cs="Wingdings" w:hint="default"/>
    </w:rPr>
  </w:style>
  <w:style w:type="character" w:customStyle="1" w:styleId="WW8Num16z1">
    <w:name w:val="WW8Num16z1"/>
    <w:rsid w:val="0081393A"/>
    <w:rPr>
      <w:rFonts w:ascii="Courier New" w:hAnsi="Courier New" w:cs="Courier New" w:hint="default"/>
    </w:rPr>
  </w:style>
  <w:style w:type="character" w:customStyle="1" w:styleId="WW8Num16z2">
    <w:name w:val="WW8Num16z2"/>
    <w:rsid w:val="0081393A"/>
    <w:rPr>
      <w:rFonts w:ascii="Wingdings" w:hAnsi="Wingdings" w:cs="Wingdings" w:hint="default"/>
    </w:rPr>
  </w:style>
  <w:style w:type="character" w:customStyle="1" w:styleId="WW8Num17z1">
    <w:name w:val="WW8Num17z1"/>
    <w:rsid w:val="0081393A"/>
    <w:rPr>
      <w:rFonts w:ascii="Courier New" w:hAnsi="Courier New" w:cs="Courier New" w:hint="default"/>
    </w:rPr>
  </w:style>
  <w:style w:type="character" w:customStyle="1" w:styleId="WW8Num17z2">
    <w:name w:val="WW8Num17z2"/>
    <w:rsid w:val="0081393A"/>
    <w:rPr>
      <w:rFonts w:ascii="Wingdings" w:hAnsi="Wingdings" w:cs="Wingdings" w:hint="default"/>
    </w:rPr>
  </w:style>
  <w:style w:type="character" w:customStyle="1" w:styleId="WW8Num29z1">
    <w:name w:val="WW8Num29z1"/>
    <w:rsid w:val="0081393A"/>
    <w:rPr>
      <w:rFonts w:ascii="Courier New" w:hAnsi="Courier New" w:cs="Courier New" w:hint="default"/>
    </w:rPr>
  </w:style>
  <w:style w:type="character" w:customStyle="1" w:styleId="WW8Num29z2">
    <w:name w:val="WW8Num29z2"/>
    <w:rsid w:val="0081393A"/>
    <w:rPr>
      <w:rFonts w:ascii="Wingdings" w:hAnsi="Wingdings" w:cs="Wingdings" w:hint="default"/>
    </w:rPr>
  </w:style>
  <w:style w:type="character" w:customStyle="1" w:styleId="WW8Num32z1">
    <w:name w:val="WW8Num32z1"/>
    <w:rsid w:val="0081393A"/>
    <w:rPr>
      <w:rFonts w:ascii="Courier New" w:hAnsi="Courier New" w:cs="Courier New" w:hint="default"/>
    </w:rPr>
  </w:style>
  <w:style w:type="character" w:customStyle="1" w:styleId="WW8Num32z2">
    <w:name w:val="WW8Num32z2"/>
    <w:rsid w:val="0081393A"/>
    <w:rPr>
      <w:rFonts w:ascii="Wingdings" w:hAnsi="Wingdings" w:cs="Wingdings" w:hint="default"/>
    </w:rPr>
  </w:style>
  <w:style w:type="character" w:customStyle="1" w:styleId="WW8Num33z1">
    <w:name w:val="WW8Num33z1"/>
    <w:rsid w:val="0081393A"/>
    <w:rPr>
      <w:rFonts w:ascii="Courier New" w:hAnsi="Courier New" w:cs="Courier New" w:hint="default"/>
    </w:rPr>
  </w:style>
  <w:style w:type="character" w:customStyle="1" w:styleId="WW8Num33z2">
    <w:name w:val="WW8Num33z2"/>
    <w:rsid w:val="0081393A"/>
    <w:rPr>
      <w:rFonts w:ascii="Wingdings" w:hAnsi="Wingdings" w:cs="Wingdings" w:hint="default"/>
    </w:rPr>
  </w:style>
  <w:style w:type="character" w:customStyle="1" w:styleId="WW8Num34z1">
    <w:name w:val="WW8Num34z1"/>
    <w:rsid w:val="0081393A"/>
    <w:rPr>
      <w:rFonts w:ascii="Courier New" w:hAnsi="Courier New" w:cs="Courier New" w:hint="default"/>
    </w:rPr>
  </w:style>
  <w:style w:type="character" w:customStyle="1" w:styleId="WW8Num34z2">
    <w:name w:val="WW8Num34z2"/>
    <w:rsid w:val="0081393A"/>
    <w:rPr>
      <w:rFonts w:ascii="Wingdings" w:hAnsi="Wingdings" w:cs="Wingdings" w:hint="default"/>
    </w:rPr>
  </w:style>
  <w:style w:type="character" w:customStyle="1" w:styleId="WW8Num36z1">
    <w:name w:val="WW8Num36z1"/>
    <w:rsid w:val="0081393A"/>
    <w:rPr>
      <w:rFonts w:ascii="Courier New" w:hAnsi="Courier New" w:cs="Courier New" w:hint="default"/>
    </w:rPr>
  </w:style>
  <w:style w:type="character" w:customStyle="1" w:styleId="WW8Num36z2">
    <w:name w:val="WW8Num36z2"/>
    <w:rsid w:val="0081393A"/>
    <w:rPr>
      <w:rFonts w:ascii="Wingdings" w:hAnsi="Wingdings" w:cs="Wingdings" w:hint="default"/>
    </w:rPr>
  </w:style>
  <w:style w:type="character" w:customStyle="1" w:styleId="WW8Num37z1">
    <w:name w:val="WW8Num37z1"/>
    <w:rsid w:val="0081393A"/>
    <w:rPr>
      <w:rFonts w:ascii="Courier New" w:hAnsi="Courier New" w:cs="Courier New" w:hint="default"/>
    </w:rPr>
  </w:style>
  <w:style w:type="character" w:customStyle="1" w:styleId="WW8Num37z2">
    <w:name w:val="WW8Num37z2"/>
    <w:rsid w:val="0081393A"/>
    <w:rPr>
      <w:rFonts w:ascii="Wingdings" w:hAnsi="Wingdings" w:cs="Wingdings" w:hint="default"/>
    </w:rPr>
  </w:style>
  <w:style w:type="character" w:customStyle="1" w:styleId="WW8Num39z1">
    <w:name w:val="WW8Num39z1"/>
    <w:rsid w:val="0081393A"/>
    <w:rPr>
      <w:rFonts w:ascii="Courier New" w:hAnsi="Courier New" w:cs="Courier New" w:hint="default"/>
    </w:rPr>
  </w:style>
  <w:style w:type="character" w:customStyle="1" w:styleId="WW8Num40z1">
    <w:name w:val="WW8Num40z1"/>
    <w:rsid w:val="0081393A"/>
    <w:rPr>
      <w:rFonts w:ascii="Courier New" w:hAnsi="Courier New" w:cs="Courier New" w:hint="default"/>
    </w:rPr>
  </w:style>
  <w:style w:type="character" w:customStyle="1" w:styleId="WW8Num40z2">
    <w:name w:val="WW8Num40z2"/>
    <w:rsid w:val="0081393A"/>
    <w:rPr>
      <w:rFonts w:ascii="Wingdings" w:hAnsi="Wingdings" w:cs="Wingdings" w:hint="default"/>
    </w:rPr>
  </w:style>
  <w:style w:type="character" w:customStyle="1" w:styleId="WW8Num43z1">
    <w:name w:val="WW8Num43z1"/>
    <w:rsid w:val="0081393A"/>
    <w:rPr>
      <w:rFonts w:ascii="Courier New" w:hAnsi="Courier New" w:cs="Courier New" w:hint="default"/>
    </w:rPr>
  </w:style>
  <w:style w:type="character" w:customStyle="1" w:styleId="WW8Num43z2">
    <w:name w:val="WW8Num43z2"/>
    <w:rsid w:val="0081393A"/>
    <w:rPr>
      <w:rFonts w:ascii="Wingdings" w:hAnsi="Wingdings" w:cs="Wingdings" w:hint="default"/>
    </w:rPr>
  </w:style>
  <w:style w:type="character" w:customStyle="1" w:styleId="WW8Num46z1">
    <w:name w:val="WW8Num46z1"/>
    <w:rsid w:val="0081393A"/>
    <w:rPr>
      <w:rFonts w:ascii="Courier New" w:hAnsi="Courier New" w:cs="Courier New" w:hint="default"/>
    </w:rPr>
  </w:style>
  <w:style w:type="character" w:customStyle="1" w:styleId="WW8Num46z2">
    <w:name w:val="WW8Num46z2"/>
    <w:rsid w:val="0081393A"/>
    <w:rPr>
      <w:rFonts w:ascii="Wingdings" w:hAnsi="Wingdings" w:cs="Wingdings" w:hint="default"/>
    </w:rPr>
  </w:style>
  <w:style w:type="character" w:customStyle="1" w:styleId="WW8Num49z1">
    <w:name w:val="WW8Num49z1"/>
    <w:rsid w:val="0081393A"/>
    <w:rPr>
      <w:rFonts w:ascii="Courier New" w:hAnsi="Courier New" w:cs="Courier New" w:hint="default"/>
    </w:rPr>
  </w:style>
  <w:style w:type="character" w:customStyle="1" w:styleId="WW8Num49z2">
    <w:name w:val="WW8Num49z2"/>
    <w:rsid w:val="0081393A"/>
    <w:rPr>
      <w:rFonts w:ascii="Wingdings" w:hAnsi="Wingdings" w:cs="Wingdings" w:hint="default"/>
    </w:rPr>
  </w:style>
  <w:style w:type="character" w:customStyle="1" w:styleId="WW8Num53z1">
    <w:name w:val="WW8Num53z1"/>
    <w:rsid w:val="0081393A"/>
    <w:rPr>
      <w:rFonts w:ascii="Courier New" w:hAnsi="Courier New" w:cs="Courier New" w:hint="default"/>
    </w:rPr>
  </w:style>
  <w:style w:type="character" w:customStyle="1" w:styleId="WW8Num53z2">
    <w:name w:val="WW8Num53z2"/>
    <w:rsid w:val="0081393A"/>
    <w:rPr>
      <w:rFonts w:ascii="Wingdings" w:hAnsi="Wingdings" w:cs="Wingdings" w:hint="default"/>
    </w:rPr>
  </w:style>
  <w:style w:type="character" w:customStyle="1" w:styleId="WW8Num54z1">
    <w:name w:val="WW8Num54z1"/>
    <w:rsid w:val="0081393A"/>
    <w:rPr>
      <w:rFonts w:ascii="Courier New" w:hAnsi="Courier New" w:cs="Courier New" w:hint="default"/>
    </w:rPr>
  </w:style>
  <w:style w:type="character" w:customStyle="1" w:styleId="WW8Num54z2">
    <w:name w:val="WW8Num54z2"/>
    <w:rsid w:val="0081393A"/>
    <w:rPr>
      <w:rFonts w:ascii="Wingdings" w:hAnsi="Wingdings" w:cs="Wingdings" w:hint="default"/>
    </w:rPr>
  </w:style>
  <w:style w:type="character" w:customStyle="1" w:styleId="WW8Num56z1">
    <w:name w:val="WW8Num56z1"/>
    <w:rsid w:val="0081393A"/>
    <w:rPr>
      <w:rFonts w:ascii="Courier New" w:hAnsi="Courier New" w:cs="Courier New" w:hint="default"/>
    </w:rPr>
  </w:style>
  <w:style w:type="character" w:customStyle="1" w:styleId="WW8Num56z2">
    <w:name w:val="WW8Num56z2"/>
    <w:rsid w:val="0081393A"/>
    <w:rPr>
      <w:rFonts w:ascii="Wingdings" w:hAnsi="Wingdings" w:cs="Wingdings" w:hint="default"/>
    </w:rPr>
  </w:style>
  <w:style w:type="character" w:customStyle="1" w:styleId="WW8Num57z1">
    <w:name w:val="WW8Num57z1"/>
    <w:rsid w:val="0081393A"/>
    <w:rPr>
      <w:rFonts w:ascii="Symbol" w:hAnsi="Symbol" w:cs="Symbol" w:hint="default"/>
    </w:rPr>
  </w:style>
  <w:style w:type="character" w:customStyle="1" w:styleId="WW8Num58z2">
    <w:name w:val="WW8Num58z2"/>
    <w:rsid w:val="0081393A"/>
    <w:rPr>
      <w:rFonts w:ascii="Wingdings" w:hAnsi="Wingdings" w:cs="Wingdings" w:hint="default"/>
    </w:rPr>
  </w:style>
  <w:style w:type="character" w:customStyle="1" w:styleId="WW8Num58z4">
    <w:name w:val="WW8Num58z4"/>
    <w:rsid w:val="0081393A"/>
    <w:rPr>
      <w:rFonts w:ascii="Courier New" w:hAnsi="Courier New" w:cs="Courier New" w:hint="default"/>
    </w:rPr>
  </w:style>
  <w:style w:type="character" w:customStyle="1" w:styleId="WW8Num59z1">
    <w:name w:val="WW8Num59z1"/>
    <w:rsid w:val="0081393A"/>
    <w:rPr>
      <w:rFonts w:ascii="Courier New" w:hAnsi="Courier New" w:cs="Courier New" w:hint="default"/>
    </w:rPr>
  </w:style>
  <w:style w:type="character" w:customStyle="1" w:styleId="WW8Num59z2">
    <w:name w:val="WW8Num59z2"/>
    <w:rsid w:val="0081393A"/>
    <w:rPr>
      <w:rFonts w:ascii="Wingdings" w:hAnsi="Wingdings" w:cs="Wingdings" w:hint="default"/>
    </w:rPr>
  </w:style>
  <w:style w:type="character" w:customStyle="1" w:styleId="WW8Num60z1">
    <w:name w:val="WW8Num60z1"/>
    <w:rsid w:val="0081393A"/>
    <w:rPr>
      <w:rFonts w:ascii="Courier New" w:hAnsi="Courier New" w:cs="Courier New" w:hint="default"/>
    </w:rPr>
  </w:style>
  <w:style w:type="character" w:customStyle="1" w:styleId="WW8Num60z2">
    <w:name w:val="WW8Num60z2"/>
    <w:rsid w:val="0081393A"/>
    <w:rPr>
      <w:rFonts w:ascii="Wingdings" w:hAnsi="Wingdings" w:cs="Wingdings" w:hint="default"/>
    </w:rPr>
  </w:style>
  <w:style w:type="character" w:customStyle="1" w:styleId="WW8Num61z1">
    <w:name w:val="WW8Num61z1"/>
    <w:rsid w:val="0081393A"/>
    <w:rPr>
      <w:rFonts w:ascii="Courier New" w:hAnsi="Courier New" w:cs="Courier New" w:hint="default"/>
    </w:rPr>
  </w:style>
  <w:style w:type="character" w:customStyle="1" w:styleId="WW8Num61z2">
    <w:name w:val="WW8Num61z2"/>
    <w:rsid w:val="0081393A"/>
    <w:rPr>
      <w:rFonts w:ascii="Wingdings" w:hAnsi="Wingdings" w:cs="Wingdings" w:hint="default"/>
    </w:rPr>
  </w:style>
  <w:style w:type="character" w:customStyle="1" w:styleId="WW8Num62z1">
    <w:name w:val="WW8Num62z1"/>
    <w:rsid w:val="0081393A"/>
    <w:rPr>
      <w:rFonts w:ascii="Courier New" w:hAnsi="Courier New" w:cs="Courier New" w:hint="default"/>
    </w:rPr>
  </w:style>
  <w:style w:type="character" w:customStyle="1" w:styleId="WW8Num62z2">
    <w:name w:val="WW8Num62z2"/>
    <w:rsid w:val="0081393A"/>
    <w:rPr>
      <w:rFonts w:ascii="Wingdings" w:hAnsi="Wingdings" w:cs="Wingdings" w:hint="default"/>
    </w:rPr>
  </w:style>
  <w:style w:type="character" w:customStyle="1" w:styleId="WW8Num64z1">
    <w:name w:val="WW8Num64z1"/>
    <w:rsid w:val="0081393A"/>
    <w:rPr>
      <w:rFonts w:ascii="Courier New" w:hAnsi="Courier New" w:cs="Courier New" w:hint="default"/>
    </w:rPr>
  </w:style>
  <w:style w:type="character" w:customStyle="1" w:styleId="WW8Num64z2">
    <w:name w:val="WW8Num64z2"/>
    <w:rsid w:val="0081393A"/>
    <w:rPr>
      <w:rFonts w:ascii="Wingdings" w:hAnsi="Wingdings" w:cs="Wingdings" w:hint="default"/>
    </w:rPr>
  </w:style>
  <w:style w:type="character" w:customStyle="1" w:styleId="WW8Num67z1">
    <w:name w:val="WW8Num67z1"/>
    <w:rsid w:val="0081393A"/>
    <w:rPr>
      <w:rFonts w:ascii="Courier New" w:hAnsi="Courier New" w:cs="Courier New" w:hint="default"/>
    </w:rPr>
  </w:style>
  <w:style w:type="character" w:customStyle="1" w:styleId="WW8Num67z2">
    <w:name w:val="WW8Num67z2"/>
    <w:rsid w:val="0081393A"/>
    <w:rPr>
      <w:rFonts w:ascii="Wingdings" w:hAnsi="Wingdings" w:cs="Wingdings" w:hint="default"/>
    </w:rPr>
  </w:style>
  <w:style w:type="character" w:customStyle="1" w:styleId="WW8Num68z1">
    <w:name w:val="WW8Num68z1"/>
    <w:rsid w:val="0081393A"/>
    <w:rPr>
      <w:rFonts w:ascii="Courier New" w:hAnsi="Courier New" w:cs="Courier New" w:hint="default"/>
    </w:rPr>
  </w:style>
  <w:style w:type="character" w:customStyle="1" w:styleId="WW8Num68z2">
    <w:name w:val="WW8Num68z2"/>
    <w:rsid w:val="0081393A"/>
    <w:rPr>
      <w:rFonts w:ascii="Wingdings" w:hAnsi="Wingdings" w:cs="Wingdings" w:hint="default"/>
    </w:rPr>
  </w:style>
  <w:style w:type="character" w:customStyle="1" w:styleId="WW8Num71z1">
    <w:name w:val="WW8Num71z1"/>
    <w:rsid w:val="0081393A"/>
    <w:rPr>
      <w:rFonts w:ascii="Courier New" w:hAnsi="Courier New" w:cs="Courier New" w:hint="default"/>
    </w:rPr>
  </w:style>
  <w:style w:type="character" w:customStyle="1" w:styleId="WW8Num71z2">
    <w:name w:val="WW8Num71z2"/>
    <w:rsid w:val="0081393A"/>
    <w:rPr>
      <w:rFonts w:ascii="Wingdings" w:hAnsi="Wingdings" w:cs="Wingdings" w:hint="default"/>
    </w:rPr>
  </w:style>
  <w:style w:type="character" w:customStyle="1" w:styleId="WW8Num72z1">
    <w:name w:val="WW8Num72z1"/>
    <w:rsid w:val="0081393A"/>
    <w:rPr>
      <w:rFonts w:ascii="Courier New" w:hAnsi="Courier New" w:cs="Courier New" w:hint="default"/>
    </w:rPr>
  </w:style>
  <w:style w:type="character" w:customStyle="1" w:styleId="WW8Num72z2">
    <w:name w:val="WW8Num72z2"/>
    <w:rsid w:val="0081393A"/>
    <w:rPr>
      <w:rFonts w:ascii="Wingdings" w:hAnsi="Wingdings" w:cs="Wingdings" w:hint="default"/>
    </w:rPr>
  </w:style>
  <w:style w:type="character" w:customStyle="1" w:styleId="WW8Num74z1">
    <w:name w:val="WW8Num74z1"/>
    <w:rsid w:val="0081393A"/>
    <w:rPr>
      <w:rFonts w:ascii="Courier New" w:hAnsi="Courier New" w:cs="Courier New" w:hint="default"/>
    </w:rPr>
  </w:style>
  <w:style w:type="character" w:customStyle="1" w:styleId="WW8Num74z2">
    <w:name w:val="WW8Num74z2"/>
    <w:rsid w:val="0081393A"/>
    <w:rPr>
      <w:rFonts w:ascii="Wingdings" w:hAnsi="Wingdings" w:cs="Wingdings" w:hint="default"/>
    </w:rPr>
  </w:style>
  <w:style w:type="character" w:customStyle="1" w:styleId="WW8Num75z1">
    <w:name w:val="WW8Num75z1"/>
    <w:rsid w:val="0081393A"/>
    <w:rPr>
      <w:rFonts w:ascii="Courier New" w:hAnsi="Courier New" w:cs="Courier New" w:hint="default"/>
    </w:rPr>
  </w:style>
  <w:style w:type="character" w:customStyle="1" w:styleId="WW8Num75z2">
    <w:name w:val="WW8Num75z2"/>
    <w:rsid w:val="0081393A"/>
    <w:rPr>
      <w:rFonts w:ascii="Wingdings" w:hAnsi="Wingdings" w:cs="Wingdings" w:hint="default"/>
    </w:rPr>
  </w:style>
  <w:style w:type="character" w:customStyle="1" w:styleId="WW8Num76z1">
    <w:name w:val="WW8Num76z1"/>
    <w:rsid w:val="0081393A"/>
    <w:rPr>
      <w:rFonts w:ascii="Courier New" w:hAnsi="Courier New" w:cs="Courier New" w:hint="default"/>
    </w:rPr>
  </w:style>
  <w:style w:type="character" w:customStyle="1" w:styleId="WW8Num76z2">
    <w:name w:val="WW8Num76z2"/>
    <w:rsid w:val="0081393A"/>
    <w:rPr>
      <w:rFonts w:ascii="Wingdings" w:hAnsi="Wingdings" w:cs="Wingdings" w:hint="default"/>
    </w:rPr>
  </w:style>
  <w:style w:type="character" w:customStyle="1" w:styleId="WW8Num77z0">
    <w:name w:val="WW8Num77z0"/>
    <w:rsid w:val="0081393A"/>
    <w:rPr>
      <w:rFonts w:ascii="Symbol" w:hAnsi="Symbol" w:cs="Symbol" w:hint="default"/>
    </w:rPr>
  </w:style>
  <w:style w:type="character" w:customStyle="1" w:styleId="WW8Num79z2">
    <w:name w:val="WW8Num79z2"/>
    <w:rsid w:val="0081393A"/>
    <w:rPr>
      <w:rFonts w:ascii="Wingdings" w:hAnsi="Wingdings" w:cs="Wingdings" w:hint="default"/>
    </w:rPr>
  </w:style>
  <w:style w:type="character" w:customStyle="1" w:styleId="11">
    <w:name w:val="Основной шрифт абзаца1"/>
    <w:rsid w:val="0081393A"/>
  </w:style>
  <w:style w:type="character" w:customStyle="1" w:styleId="4">
    <w:name w:val="Знак Знак4"/>
    <w:basedOn w:val="11"/>
    <w:rsid w:val="0081393A"/>
    <w:rPr>
      <w:b/>
      <w:bCs/>
      <w:kern w:val="2"/>
      <w:sz w:val="48"/>
      <w:szCs w:val="48"/>
      <w:lang w:val="ru-RU" w:eastAsia="ar-SA" w:bidi="ar-SA"/>
    </w:rPr>
  </w:style>
  <w:style w:type="character" w:customStyle="1" w:styleId="3">
    <w:name w:val="Знак Знак3"/>
    <w:basedOn w:val="11"/>
    <w:rsid w:val="0081393A"/>
    <w:rPr>
      <w:b/>
      <w:bCs/>
      <w:sz w:val="36"/>
      <w:szCs w:val="36"/>
      <w:lang w:val="ru-RU" w:eastAsia="ar-SA" w:bidi="ar-SA"/>
    </w:rPr>
  </w:style>
  <w:style w:type="character" w:customStyle="1" w:styleId="12">
    <w:name w:val="Знак Знак1"/>
    <w:basedOn w:val="11"/>
    <w:rsid w:val="0081393A"/>
    <w:rPr>
      <w:sz w:val="24"/>
      <w:szCs w:val="24"/>
      <w:lang w:val="ru-RU" w:eastAsia="ar-SA" w:bidi="ar-SA"/>
    </w:rPr>
  </w:style>
  <w:style w:type="character" w:customStyle="1" w:styleId="af4">
    <w:name w:val="Знак Знак"/>
    <w:basedOn w:val="11"/>
    <w:rsid w:val="0081393A"/>
    <w:rPr>
      <w:sz w:val="24"/>
      <w:szCs w:val="24"/>
      <w:lang w:val="ru-RU" w:eastAsia="ar-SA" w:bidi="ar-SA"/>
    </w:rPr>
  </w:style>
  <w:style w:type="character" w:customStyle="1" w:styleId="23">
    <w:name w:val="Знак Знак2"/>
    <w:basedOn w:val="11"/>
    <w:rsid w:val="0081393A"/>
    <w:rPr>
      <w:rFonts w:ascii="Tahoma" w:eastAsia="Calibri" w:hAnsi="Tahoma" w:cs="Tahoma" w:hint="default"/>
      <w:sz w:val="16"/>
      <w:szCs w:val="16"/>
      <w:lang w:val="ru-RU" w:eastAsia="ar-SA" w:bidi="ar-SA"/>
    </w:rPr>
  </w:style>
  <w:style w:type="character" w:customStyle="1" w:styleId="af5">
    <w:name w:val="Символ нумерации"/>
    <w:rsid w:val="0081393A"/>
  </w:style>
  <w:style w:type="character" w:customStyle="1" w:styleId="af6">
    <w:name w:val="Маркеры списка"/>
    <w:rsid w:val="0081393A"/>
    <w:rPr>
      <w:rFonts w:ascii="OpenSymbol" w:eastAsia="OpenSymbol" w:hAnsi="OpenSymbol" w:cs="OpenSymbol" w:hint="eastAsia"/>
    </w:rPr>
  </w:style>
  <w:style w:type="paragraph" w:customStyle="1" w:styleId="13">
    <w:name w:val="Заголовок1"/>
    <w:basedOn w:val="a0"/>
    <w:next w:val="a1"/>
    <w:uiPriority w:val="99"/>
    <w:semiHidden/>
    <w:rsid w:val="00C444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14">
    <w:name w:val="Название1"/>
    <w:basedOn w:val="a0"/>
    <w:uiPriority w:val="99"/>
    <w:semiHidden/>
    <w:rsid w:val="00C44404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uiPriority w:val="99"/>
    <w:semiHidden/>
    <w:rsid w:val="00C44404"/>
    <w:pPr>
      <w:suppressLineNumbers/>
    </w:pPr>
    <w:rPr>
      <w:rFonts w:cs="Mangal"/>
    </w:rPr>
  </w:style>
  <w:style w:type="paragraph" w:customStyle="1" w:styleId="af7">
    <w:name w:val="Заголовок таблицы"/>
    <w:basedOn w:val="ab"/>
    <w:uiPriority w:val="99"/>
    <w:semiHidden/>
    <w:rsid w:val="00C44404"/>
    <w:pPr>
      <w:widowControl/>
      <w:jc w:val="center"/>
    </w:pPr>
    <w:rPr>
      <w:rFonts w:ascii="Times New Roman" w:eastAsia="Times New Roman" w:hAnsi="Times New Roman" w:cs="Times New Roman"/>
      <w:b/>
      <w:bCs/>
      <w:kern w:val="0"/>
    </w:rPr>
  </w:style>
  <w:style w:type="paragraph" w:customStyle="1" w:styleId="Standard">
    <w:name w:val="Standard"/>
    <w:rsid w:val="00C44404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Mangal"/>
      <w:kern w:val="3"/>
      <w:sz w:val="24"/>
      <w:szCs w:val="24"/>
      <w:lang w:eastAsia="zh-CN" w:bidi="hi-IN"/>
    </w:rPr>
  </w:style>
  <w:style w:type="table" w:customStyle="1" w:styleId="16">
    <w:name w:val="Сетка таблицы1"/>
    <w:basedOn w:val="a3"/>
    <w:next w:val="a9"/>
    <w:uiPriority w:val="59"/>
    <w:rsid w:val="00720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0"/>
    <w:rsid w:val="00804C4E"/>
    <w:pPr>
      <w:widowControl w:val="0"/>
      <w:suppressAutoHyphens w:val="0"/>
      <w:autoSpaceDE w:val="0"/>
      <w:autoSpaceDN w:val="0"/>
      <w:adjustRightInd w:val="0"/>
      <w:spacing w:line="239" w:lineRule="exact"/>
      <w:ind w:firstLine="235"/>
      <w:jc w:val="both"/>
    </w:pPr>
    <w:rPr>
      <w:rFonts w:ascii="Century Gothic" w:hAnsi="Century Gothic"/>
      <w:lang w:eastAsia="ru-RU"/>
    </w:rPr>
  </w:style>
  <w:style w:type="character" w:customStyle="1" w:styleId="FontStyle68">
    <w:name w:val="Font Style68"/>
    <w:rsid w:val="00804C4E"/>
    <w:rPr>
      <w:rFonts w:ascii="Times New Roman" w:hAnsi="Times New Roman" w:cs="Times New Roman" w:hint="default"/>
      <w:sz w:val="22"/>
      <w:szCs w:val="22"/>
    </w:rPr>
  </w:style>
  <w:style w:type="character" w:customStyle="1" w:styleId="c22">
    <w:name w:val="c22"/>
    <w:basedOn w:val="a2"/>
    <w:rsid w:val="00DC1087"/>
  </w:style>
  <w:style w:type="character" w:customStyle="1" w:styleId="c12">
    <w:name w:val="c12"/>
    <w:basedOn w:val="a2"/>
    <w:rsid w:val="00DC1087"/>
  </w:style>
  <w:style w:type="paragraph" w:customStyle="1" w:styleId="c23">
    <w:name w:val="c23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2"/>
    <w:rsid w:val="00DC1087"/>
  </w:style>
  <w:style w:type="character" w:customStyle="1" w:styleId="c4">
    <w:name w:val="c4"/>
    <w:basedOn w:val="a2"/>
    <w:rsid w:val="00DC1087"/>
  </w:style>
  <w:style w:type="character" w:customStyle="1" w:styleId="c0">
    <w:name w:val="c0"/>
    <w:basedOn w:val="a2"/>
    <w:rsid w:val="00DC1087"/>
  </w:style>
  <w:style w:type="character" w:customStyle="1" w:styleId="c7">
    <w:name w:val="c7"/>
    <w:basedOn w:val="a2"/>
    <w:rsid w:val="00DC1087"/>
  </w:style>
  <w:style w:type="paragraph" w:customStyle="1" w:styleId="c13">
    <w:name w:val="c13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2"/>
    <w:rsid w:val="00DC1087"/>
  </w:style>
  <w:style w:type="character" w:customStyle="1" w:styleId="c1">
    <w:name w:val="c1"/>
    <w:basedOn w:val="a2"/>
    <w:rsid w:val="00DC1087"/>
  </w:style>
  <w:style w:type="paragraph" w:customStyle="1" w:styleId="c20">
    <w:name w:val="c20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6">
    <w:name w:val="c16"/>
    <w:basedOn w:val="a2"/>
    <w:rsid w:val="00DC1087"/>
  </w:style>
  <w:style w:type="character" w:customStyle="1" w:styleId="c2">
    <w:name w:val="c2"/>
    <w:basedOn w:val="a2"/>
    <w:rsid w:val="00DC1087"/>
  </w:style>
  <w:style w:type="paragraph" w:customStyle="1" w:styleId="c35">
    <w:name w:val="c35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8">
    <w:name w:val="Emphasis"/>
    <w:basedOn w:val="a2"/>
    <w:uiPriority w:val="20"/>
    <w:qFormat/>
    <w:rsid w:val="00DC10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1AF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1"/>
    <w:link w:val="10"/>
    <w:qFormat/>
    <w:rsid w:val="0081393A"/>
    <w:pPr>
      <w:numPr>
        <w:numId w:val="44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0"/>
    <w:next w:val="a1"/>
    <w:link w:val="20"/>
    <w:semiHidden/>
    <w:unhideWhenUsed/>
    <w:qFormat/>
    <w:rsid w:val="00161AF9"/>
    <w:pPr>
      <w:numPr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99"/>
    <w:semiHidden/>
    <w:unhideWhenUsed/>
    <w:rsid w:val="00161AF9"/>
    <w:pPr>
      <w:spacing w:after="120"/>
    </w:pPr>
  </w:style>
  <w:style w:type="character" w:customStyle="1" w:styleId="a5">
    <w:name w:val="Основной текст Знак"/>
    <w:basedOn w:val="a2"/>
    <w:link w:val="a1"/>
    <w:uiPriority w:val="99"/>
    <w:semiHidden/>
    <w:rsid w:val="00161A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2"/>
    <w:link w:val="1"/>
    <w:rsid w:val="0081393A"/>
    <w:rPr>
      <w:rFonts w:ascii="Times New Roman" w:eastAsia="Times New Roman" w:hAnsi="Times New Roman" w:cs="Times New Roman"/>
      <w:b/>
      <w:bCs/>
      <w:kern w:val="2"/>
      <w:sz w:val="48"/>
      <w:szCs w:val="48"/>
      <w:lang w:eastAsia="ar-SA"/>
    </w:rPr>
  </w:style>
  <w:style w:type="character" w:customStyle="1" w:styleId="20">
    <w:name w:val="Заголовок 2 Знак"/>
    <w:basedOn w:val="a2"/>
    <w:link w:val="2"/>
    <w:semiHidden/>
    <w:rsid w:val="00161AF9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6">
    <w:name w:val="List Paragraph"/>
    <w:basedOn w:val="a0"/>
    <w:uiPriority w:val="34"/>
    <w:qFormat/>
    <w:rsid w:val="00161AF9"/>
    <w:pPr>
      <w:ind w:left="720"/>
      <w:contextualSpacing/>
    </w:pPr>
  </w:style>
  <w:style w:type="paragraph" w:styleId="21">
    <w:name w:val="Body Text 2"/>
    <w:basedOn w:val="a0"/>
    <w:link w:val="22"/>
    <w:semiHidden/>
    <w:unhideWhenUsed/>
    <w:rsid w:val="008879BA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semiHidden/>
    <w:rsid w:val="008879B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0"/>
    <w:link w:val="a8"/>
    <w:qFormat/>
    <w:rsid w:val="008879BA"/>
    <w:pPr>
      <w:suppressAutoHyphens w:val="0"/>
      <w:jc w:val="center"/>
    </w:pPr>
    <w:rPr>
      <w:b/>
      <w:szCs w:val="20"/>
      <w:lang w:eastAsia="ru-RU"/>
    </w:rPr>
  </w:style>
  <w:style w:type="character" w:customStyle="1" w:styleId="a8">
    <w:name w:val="Название Знак"/>
    <w:basedOn w:val="a2"/>
    <w:link w:val="a7"/>
    <w:rsid w:val="008879B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3"/>
    <w:uiPriority w:val="59"/>
    <w:rsid w:val="00250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0"/>
    <w:uiPriority w:val="99"/>
    <w:unhideWhenUsed/>
    <w:rsid w:val="00A44CEB"/>
    <w:pPr>
      <w:suppressAutoHyphens w:val="0"/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ab">
    <w:name w:val="Содержимое таблицы"/>
    <w:basedOn w:val="a0"/>
    <w:rsid w:val="00614B8F"/>
    <w:pPr>
      <w:widowControl w:val="0"/>
      <w:suppressLineNumbers/>
    </w:pPr>
    <w:rPr>
      <w:rFonts w:ascii="Liberation Serif" w:eastAsia="DejaVu Sans" w:hAnsi="Liberation Serif" w:cs="Liberation Serif"/>
      <w:kern w:val="2"/>
    </w:rPr>
  </w:style>
  <w:style w:type="character" w:styleId="ac">
    <w:name w:val="Strong"/>
    <w:basedOn w:val="a2"/>
    <w:uiPriority w:val="22"/>
    <w:qFormat/>
    <w:rsid w:val="0025146C"/>
    <w:rPr>
      <w:b/>
      <w:bCs/>
    </w:rPr>
  </w:style>
  <w:style w:type="paragraph" w:styleId="ad">
    <w:name w:val="header"/>
    <w:basedOn w:val="a0"/>
    <w:link w:val="ae"/>
    <w:uiPriority w:val="99"/>
    <w:semiHidden/>
    <w:unhideWhenUsed/>
    <w:rsid w:val="0081393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semiHidden/>
    <w:rsid w:val="0081393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2"/>
    <w:link w:val="af0"/>
    <w:uiPriority w:val="99"/>
    <w:semiHidden/>
    <w:rsid w:val="008139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0"/>
    <w:link w:val="af"/>
    <w:uiPriority w:val="99"/>
    <w:semiHidden/>
    <w:unhideWhenUsed/>
    <w:rsid w:val="0081393A"/>
    <w:pPr>
      <w:tabs>
        <w:tab w:val="center" w:pos="4677"/>
        <w:tab w:val="right" w:pos="9355"/>
      </w:tabs>
    </w:pPr>
  </w:style>
  <w:style w:type="paragraph" w:styleId="af1">
    <w:name w:val="List"/>
    <w:basedOn w:val="a1"/>
    <w:uiPriority w:val="99"/>
    <w:semiHidden/>
    <w:unhideWhenUsed/>
    <w:rsid w:val="0081393A"/>
    <w:rPr>
      <w:rFonts w:cs="Mangal"/>
    </w:rPr>
  </w:style>
  <w:style w:type="paragraph" w:styleId="a">
    <w:name w:val="List Bullet"/>
    <w:basedOn w:val="a0"/>
    <w:uiPriority w:val="99"/>
    <w:semiHidden/>
    <w:unhideWhenUsed/>
    <w:rsid w:val="0081393A"/>
    <w:pPr>
      <w:widowControl w:val="0"/>
      <w:numPr>
        <w:numId w:val="45"/>
      </w:numPr>
      <w:autoSpaceDN w:val="0"/>
      <w:contextualSpacing/>
    </w:pPr>
    <w:rPr>
      <w:rFonts w:eastAsia="Calibri" w:cs="Mangal"/>
      <w:kern w:val="3"/>
      <w:szCs w:val="21"/>
      <w:lang w:eastAsia="zh-CN" w:bidi="hi-IN"/>
    </w:rPr>
  </w:style>
  <w:style w:type="character" w:customStyle="1" w:styleId="af2">
    <w:name w:val="Текст выноски Знак"/>
    <w:basedOn w:val="a2"/>
    <w:link w:val="af3"/>
    <w:uiPriority w:val="99"/>
    <w:semiHidden/>
    <w:rsid w:val="0081393A"/>
    <w:rPr>
      <w:rFonts w:ascii="Tahoma" w:eastAsia="Times New Roman" w:hAnsi="Tahoma" w:cs="Tahoma"/>
      <w:sz w:val="16"/>
      <w:szCs w:val="16"/>
      <w:lang w:eastAsia="ar-SA"/>
    </w:rPr>
  </w:style>
  <w:style w:type="paragraph" w:styleId="af3">
    <w:name w:val="Balloon Text"/>
    <w:basedOn w:val="a0"/>
    <w:link w:val="af2"/>
    <w:uiPriority w:val="99"/>
    <w:semiHidden/>
    <w:unhideWhenUsed/>
    <w:rsid w:val="008139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2"/>
    <w:uiPriority w:val="99"/>
    <w:rsid w:val="0081393A"/>
  </w:style>
  <w:style w:type="character" w:customStyle="1" w:styleId="WW8Num2z0">
    <w:name w:val="WW8Num2z0"/>
    <w:rsid w:val="0081393A"/>
    <w:rPr>
      <w:rFonts w:ascii="Symbol" w:hAnsi="Symbol" w:cs="Symbol" w:hint="default"/>
    </w:rPr>
  </w:style>
  <w:style w:type="character" w:customStyle="1" w:styleId="WW8Num3z0">
    <w:name w:val="WW8Num3z0"/>
    <w:rsid w:val="0081393A"/>
    <w:rPr>
      <w:rFonts w:ascii="Symbol" w:hAnsi="Symbol" w:cs="Symbol" w:hint="default"/>
    </w:rPr>
  </w:style>
  <w:style w:type="character" w:customStyle="1" w:styleId="WW8Num4z0">
    <w:name w:val="WW8Num4z0"/>
    <w:rsid w:val="0081393A"/>
    <w:rPr>
      <w:rFonts w:ascii="Symbol" w:hAnsi="Symbol" w:cs="Symbol" w:hint="default"/>
    </w:rPr>
  </w:style>
  <w:style w:type="character" w:customStyle="1" w:styleId="WW8Num5z0">
    <w:name w:val="WW8Num5z0"/>
    <w:rsid w:val="0081393A"/>
    <w:rPr>
      <w:rFonts w:ascii="Symbol" w:hAnsi="Symbol" w:cs="Symbol" w:hint="default"/>
    </w:rPr>
  </w:style>
  <w:style w:type="character" w:customStyle="1" w:styleId="WW8Num6z0">
    <w:name w:val="WW8Num6z0"/>
    <w:rsid w:val="0081393A"/>
    <w:rPr>
      <w:rFonts w:ascii="Symbol" w:hAnsi="Symbol" w:cs="Symbol" w:hint="default"/>
    </w:rPr>
  </w:style>
  <w:style w:type="character" w:customStyle="1" w:styleId="WW8Num7z0">
    <w:name w:val="WW8Num7z0"/>
    <w:rsid w:val="0081393A"/>
    <w:rPr>
      <w:rFonts w:ascii="Symbol" w:hAnsi="Symbol" w:cs="Symbol" w:hint="default"/>
    </w:rPr>
  </w:style>
  <w:style w:type="character" w:customStyle="1" w:styleId="WW8Num8z0">
    <w:name w:val="WW8Num8z0"/>
    <w:rsid w:val="0081393A"/>
    <w:rPr>
      <w:rFonts w:ascii="Symbol" w:hAnsi="Symbol" w:cs="Symbol" w:hint="default"/>
    </w:rPr>
  </w:style>
  <w:style w:type="character" w:customStyle="1" w:styleId="WW8Num9z0">
    <w:name w:val="WW8Num9z0"/>
    <w:rsid w:val="0081393A"/>
    <w:rPr>
      <w:rFonts w:ascii="Symbol" w:hAnsi="Symbol" w:cs="Symbol" w:hint="default"/>
    </w:rPr>
  </w:style>
  <w:style w:type="character" w:customStyle="1" w:styleId="WW8Num10z0">
    <w:name w:val="WW8Num10z0"/>
    <w:rsid w:val="0081393A"/>
    <w:rPr>
      <w:rFonts w:ascii="Symbol" w:hAnsi="Symbol" w:cs="Symbol" w:hint="default"/>
    </w:rPr>
  </w:style>
  <w:style w:type="character" w:customStyle="1" w:styleId="WW8Num11z0">
    <w:name w:val="WW8Num11z0"/>
    <w:rsid w:val="0081393A"/>
    <w:rPr>
      <w:rFonts w:ascii="Symbol" w:hAnsi="Symbol" w:cs="Symbol" w:hint="default"/>
    </w:rPr>
  </w:style>
  <w:style w:type="character" w:customStyle="1" w:styleId="WW8Num12z0">
    <w:name w:val="WW8Num12z0"/>
    <w:rsid w:val="0081393A"/>
    <w:rPr>
      <w:rFonts w:ascii="Symbol" w:hAnsi="Symbol" w:cs="Symbol" w:hint="default"/>
    </w:rPr>
  </w:style>
  <w:style w:type="character" w:customStyle="1" w:styleId="WW8Num13z0">
    <w:name w:val="WW8Num13z0"/>
    <w:rsid w:val="0081393A"/>
    <w:rPr>
      <w:rFonts w:ascii="Symbol" w:hAnsi="Symbol" w:cs="Symbol" w:hint="default"/>
    </w:rPr>
  </w:style>
  <w:style w:type="character" w:customStyle="1" w:styleId="WW8Num14z0">
    <w:name w:val="WW8Num14z0"/>
    <w:rsid w:val="0081393A"/>
    <w:rPr>
      <w:rFonts w:ascii="Symbol" w:hAnsi="Symbol" w:cs="Symbol" w:hint="default"/>
    </w:rPr>
  </w:style>
  <w:style w:type="character" w:customStyle="1" w:styleId="WW8Num15z0">
    <w:name w:val="WW8Num15z0"/>
    <w:rsid w:val="0081393A"/>
    <w:rPr>
      <w:rFonts w:ascii="Symbol" w:hAnsi="Symbol" w:cs="Symbol" w:hint="default"/>
    </w:rPr>
  </w:style>
  <w:style w:type="character" w:customStyle="1" w:styleId="WW8Num16z0">
    <w:name w:val="WW8Num16z0"/>
    <w:rsid w:val="0081393A"/>
    <w:rPr>
      <w:rFonts w:ascii="Symbol" w:hAnsi="Symbol" w:cs="Symbol" w:hint="default"/>
    </w:rPr>
  </w:style>
  <w:style w:type="character" w:customStyle="1" w:styleId="WW8Num17z0">
    <w:name w:val="WW8Num17z0"/>
    <w:rsid w:val="0081393A"/>
    <w:rPr>
      <w:rFonts w:ascii="Symbol" w:hAnsi="Symbol" w:cs="Symbol" w:hint="default"/>
    </w:rPr>
  </w:style>
  <w:style w:type="character" w:customStyle="1" w:styleId="WW8Num18z0">
    <w:name w:val="WW8Num18z0"/>
    <w:rsid w:val="0081393A"/>
    <w:rPr>
      <w:rFonts w:ascii="Symbol" w:hAnsi="Symbol" w:cs="Symbol" w:hint="default"/>
    </w:rPr>
  </w:style>
  <w:style w:type="character" w:customStyle="1" w:styleId="WW8Num19z0">
    <w:name w:val="WW8Num19z0"/>
    <w:rsid w:val="0081393A"/>
    <w:rPr>
      <w:rFonts w:ascii="Symbol" w:hAnsi="Symbol" w:cs="Symbol" w:hint="default"/>
    </w:rPr>
  </w:style>
  <w:style w:type="character" w:customStyle="1" w:styleId="WW8Num20z0">
    <w:name w:val="WW8Num20z0"/>
    <w:rsid w:val="0081393A"/>
    <w:rPr>
      <w:rFonts w:ascii="Symbol" w:hAnsi="Symbol" w:cs="Symbol" w:hint="default"/>
    </w:rPr>
  </w:style>
  <w:style w:type="character" w:customStyle="1" w:styleId="WW8Num21z0">
    <w:name w:val="WW8Num21z0"/>
    <w:rsid w:val="0081393A"/>
    <w:rPr>
      <w:rFonts w:ascii="Symbol" w:hAnsi="Symbol" w:cs="Symbol" w:hint="default"/>
    </w:rPr>
  </w:style>
  <w:style w:type="character" w:customStyle="1" w:styleId="WW8Num22z0">
    <w:name w:val="WW8Num22z0"/>
    <w:rsid w:val="0081393A"/>
    <w:rPr>
      <w:rFonts w:ascii="Symbol" w:hAnsi="Symbol" w:cs="Symbol" w:hint="default"/>
    </w:rPr>
  </w:style>
  <w:style w:type="character" w:customStyle="1" w:styleId="WW8Num23z0">
    <w:name w:val="WW8Num23z0"/>
    <w:rsid w:val="0081393A"/>
    <w:rPr>
      <w:b/>
      <w:bCs w:val="0"/>
      <w:sz w:val="32"/>
      <w:szCs w:val="32"/>
    </w:rPr>
  </w:style>
  <w:style w:type="character" w:customStyle="1" w:styleId="WW8Num24z0">
    <w:name w:val="WW8Num24z0"/>
    <w:rsid w:val="0081393A"/>
    <w:rPr>
      <w:rFonts w:ascii="Symbol" w:hAnsi="Symbol" w:cs="Symbol" w:hint="default"/>
    </w:rPr>
  </w:style>
  <w:style w:type="character" w:customStyle="1" w:styleId="WW8Num25z0">
    <w:name w:val="WW8Num25z0"/>
    <w:rsid w:val="0081393A"/>
    <w:rPr>
      <w:rFonts w:ascii="Symbol" w:hAnsi="Symbol" w:cs="Symbol" w:hint="default"/>
    </w:rPr>
  </w:style>
  <w:style w:type="character" w:customStyle="1" w:styleId="WW8Num26z0">
    <w:name w:val="WW8Num26z0"/>
    <w:rsid w:val="0081393A"/>
    <w:rPr>
      <w:rFonts w:ascii="Symbol" w:hAnsi="Symbol" w:cs="Symbol" w:hint="default"/>
    </w:rPr>
  </w:style>
  <w:style w:type="character" w:customStyle="1" w:styleId="WW8Num27z0">
    <w:name w:val="WW8Num27z0"/>
    <w:rsid w:val="0081393A"/>
    <w:rPr>
      <w:rFonts w:ascii="Symbol" w:hAnsi="Symbol" w:cs="Symbol" w:hint="default"/>
    </w:rPr>
  </w:style>
  <w:style w:type="character" w:customStyle="1" w:styleId="WW8Num28z0">
    <w:name w:val="WW8Num28z0"/>
    <w:rsid w:val="0081393A"/>
    <w:rPr>
      <w:rFonts w:ascii="Symbol" w:hAnsi="Symbol" w:cs="Symbol" w:hint="default"/>
    </w:rPr>
  </w:style>
  <w:style w:type="character" w:customStyle="1" w:styleId="WW8Num29z0">
    <w:name w:val="WW8Num29z0"/>
    <w:rsid w:val="0081393A"/>
    <w:rPr>
      <w:rFonts w:ascii="Symbol" w:hAnsi="Symbol" w:cs="Symbol" w:hint="default"/>
    </w:rPr>
  </w:style>
  <w:style w:type="character" w:customStyle="1" w:styleId="WW8Num30z0">
    <w:name w:val="WW8Num30z0"/>
    <w:rsid w:val="0081393A"/>
    <w:rPr>
      <w:rFonts w:ascii="Symbol" w:hAnsi="Symbol" w:cs="Symbol" w:hint="default"/>
    </w:rPr>
  </w:style>
  <w:style w:type="character" w:customStyle="1" w:styleId="WW8Num31z0">
    <w:name w:val="WW8Num31z0"/>
    <w:rsid w:val="0081393A"/>
    <w:rPr>
      <w:rFonts w:ascii="Symbol" w:hAnsi="Symbol" w:cs="Symbol" w:hint="default"/>
    </w:rPr>
  </w:style>
  <w:style w:type="character" w:customStyle="1" w:styleId="WW8Num32z0">
    <w:name w:val="WW8Num32z0"/>
    <w:rsid w:val="0081393A"/>
    <w:rPr>
      <w:rFonts w:ascii="Symbol" w:hAnsi="Symbol" w:cs="Symbol" w:hint="default"/>
    </w:rPr>
  </w:style>
  <w:style w:type="character" w:customStyle="1" w:styleId="WW8Num33z0">
    <w:name w:val="WW8Num33z0"/>
    <w:rsid w:val="0081393A"/>
    <w:rPr>
      <w:rFonts w:ascii="Symbol" w:hAnsi="Symbol" w:cs="Symbol" w:hint="default"/>
    </w:rPr>
  </w:style>
  <w:style w:type="character" w:customStyle="1" w:styleId="WW8Num34z0">
    <w:name w:val="WW8Num34z0"/>
    <w:rsid w:val="0081393A"/>
    <w:rPr>
      <w:rFonts w:ascii="Symbol" w:hAnsi="Symbol" w:cs="Symbol" w:hint="default"/>
    </w:rPr>
  </w:style>
  <w:style w:type="character" w:customStyle="1" w:styleId="WW8Num35z0">
    <w:name w:val="WW8Num35z0"/>
    <w:rsid w:val="0081393A"/>
    <w:rPr>
      <w:rFonts w:ascii="Symbol" w:hAnsi="Symbol" w:cs="Symbol" w:hint="default"/>
    </w:rPr>
  </w:style>
  <w:style w:type="character" w:customStyle="1" w:styleId="WW8Num36z0">
    <w:name w:val="WW8Num36z0"/>
    <w:rsid w:val="0081393A"/>
    <w:rPr>
      <w:rFonts w:ascii="Symbol" w:hAnsi="Symbol" w:cs="Symbol" w:hint="default"/>
    </w:rPr>
  </w:style>
  <w:style w:type="character" w:customStyle="1" w:styleId="WW8Num37z0">
    <w:name w:val="WW8Num37z0"/>
    <w:rsid w:val="0081393A"/>
    <w:rPr>
      <w:rFonts w:ascii="Symbol" w:hAnsi="Symbol" w:cs="Symbol" w:hint="default"/>
    </w:rPr>
  </w:style>
  <w:style w:type="character" w:customStyle="1" w:styleId="WW8Num38z0">
    <w:name w:val="WW8Num38z0"/>
    <w:rsid w:val="0081393A"/>
    <w:rPr>
      <w:rFonts w:ascii="Symbol" w:hAnsi="Symbol" w:cs="Symbol" w:hint="default"/>
    </w:rPr>
  </w:style>
  <w:style w:type="character" w:customStyle="1" w:styleId="WW8Num39z0">
    <w:name w:val="WW8Num39z0"/>
    <w:rsid w:val="0081393A"/>
    <w:rPr>
      <w:rFonts w:ascii="Symbol" w:hAnsi="Symbol" w:cs="Symbol" w:hint="default"/>
    </w:rPr>
  </w:style>
  <w:style w:type="character" w:customStyle="1" w:styleId="WW8Num39z2">
    <w:name w:val="WW8Num39z2"/>
    <w:rsid w:val="0081393A"/>
    <w:rPr>
      <w:rFonts w:ascii="Wingdings" w:hAnsi="Wingdings" w:cs="Wingdings" w:hint="default"/>
    </w:rPr>
  </w:style>
  <w:style w:type="character" w:customStyle="1" w:styleId="WW8Num39z4">
    <w:name w:val="WW8Num39z4"/>
    <w:rsid w:val="0081393A"/>
    <w:rPr>
      <w:rFonts w:ascii="Courier New" w:hAnsi="Courier New" w:cs="Courier New" w:hint="default"/>
    </w:rPr>
  </w:style>
  <w:style w:type="character" w:customStyle="1" w:styleId="WW8Num40z0">
    <w:name w:val="WW8Num40z0"/>
    <w:rsid w:val="0081393A"/>
    <w:rPr>
      <w:rFonts w:ascii="Symbol" w:hAnsi="Symbol" w:cs="Symbol" w:hint="default"/>
    </w:rPr>
  </w:style>
  <w:style w:type="character" w:customStyle="1" w:styleId="WW8Num41z0">
    <w:name w:val="WW8Num41z0"/>
    <w:rsid w:val="0081393A"/>
    <w:rPr>
      <w:rFonts w:ascii="Symbol" w:hAnsi="Symbol" w:cs="Symbol" w:hint="default"/>
    </w:rPr>
  </w:style>
  <w:style w:type="character" w:customStyle="1" w:styleId="WW8Num42z0">
    <w:name w:val="WW8Num42z0"/>
    <w:rsid w:val="0081393A"/>
    <w:rPr>
      <w:rFonts w:ascii="Symbol" w:hAnsi="Symbol" w:cs="Symbol" w:hint="default"/>
    </w:rPr>
  </w:style>
  <w:style w:type="character" w:customStyle="1" w:styleId="WW8Num43z0">
    <w:name w:val="WW8Num43z0"/>
    <w:rsid w:val="0081393A"/>
    <w:rPr>
      <w:rFonts w:ascii="Symbol" w:hAnsi="Symbol" w:cs="Symbol" w:hint="default"/>
    </w:rPr>
  </w:style>
  <w:style w:type="character" w:customStyle="1" w:styleId="WW8Num44z0">
    <w:name w:val="WW8Num44z0"/>
    <w:rsid w:val="0081393A"/>
    <w:rPr>
      <w:rFonts w:ascii="Symbol" w:hAnsi="Symbol" w:cs="Symbol" w:hint="default"/>
    </w:rPr>
  </w:style>
  <w:style w:type="character" w:customStyle="1" w:styleId="WW8Num45z0">
    <w:name w:val="WW8Num45z0"/>
    <w:rsid w:val="0081393A"/>
    <w:rPr>
      <w:rFonts w:ascii="Symbol" w:hAnsi="Symbol" w:cs="Symbol" w:hint="default"/>
    </w:rPr>
  </w:style>
  <w:style w:type="character" w:customStyle="1" w:styleId="WW8Num46z0">
    <w:name w:val="WW8Num46z0"/>
    <w:rsid w:val="0081393A"/>
    <w:rPr>
      <w:rFonts w:ascii="Symbol" w:hAnsi="Symbol" w:cs="Symbol" w:hint="default"/>
    </w:rPr>
  </w:style>
  <w:style w:type="character" w:customStyle="1" w:styleId="WW8Num47z0">
    <w:name w:val="WW8Num47z0"/>
    <w:rsid w:val="0081393A"/>
    <w:rPr>
      <w:rFonts w:ascii="Symbol" w:hAnsi="Symbol" w:cs="Symbol" w:hint="default"/>
    </w:rPr>
  </w:style>
  <w:style w:type="character" w:customStyle="1" w:styleId="WW8Num48z0">
    <w:name w:val="WW8Num48z0"/>
    <w:rsid w:val="0081393A"/>
    <w:rPr>
      <w:rFonts w:ascii="Symbol" w:hAnsi="Symbol" w:cs="Symbol" w:hint="default"/>
    </w:rPr>
  </w:style>
  <w:style w:type="character" w:customStyle="1" w:styleId="WW8Num49z0">
    <w:name w:val="WW8Num49z0"/>
    <w:rsid w:val="0081393A"/>
    <w:rPr>
      <w:rFonts w:ascii="Symbol" w:hAnsi="Symbol" w:cs="Symbol" w:hint="default"/>
    </w:rPr>
  </w:style>
  <w:style w:type="character" w:customStyle="1" w:styleId="WW8Num50z0">
    <w:name w:val="WW8Num50z0"/>
    <w:rsid w:val="0081393A"/>
    <w:rPr>
      <w:rFonts w:ascii="Symbol" w:hAnsi="Symbol" w:cs="Symbol" w:hint="default"/>
    </w:rPr>
  </w:style>
  <w:style w:type="character" w:customStyle="1" w:styleId="WW8Num51z0">
    <w:name w:val="WW8Num51z0"/>
    <w:rsid w:val="0081393A"/>
    <w:rPr>
      <w:rFonts w:ascii="Symbol" w:hAnsi="Symbol" w:cs="Symbol" w:hint="default"/>
    </w:rPr>
  </w:style>
  <w:style w:type="character" w:customStyle="1" w:styleId="WW8Num52z0">
    <w:name w:val="WW8Num52z0"/>
    <w:rsid w:val="0081393A"/>
    <w:rPr>
      <w:rFonts w:ascii="Symbol" w:hAnsi="Symbol" w:cs="Symbol" w:hint="default"/>
    </w:rPr>
  </w:style>
  <w:style w:type="character" w:customStyle="1" w:styleId="WW8Num54z0">
    <w:name w:val="WW8Num54z0"/>
    <w:rsid w:val="0081393A"/>
    <w:rPr>
      <w:rFonts w:ascii="Symbol" w:hAnsi="Symbol" w:cs="Symbol" w:hint="default"/>
    </w:rPr>
  </w:style>
  <w:style w:type="character" w:customStyle="1" w:styleId="WW8Num55z0">
    <w:name w:val="WW8Num55z0"/>
    <w:rsid w:val="0081393A"/>
    <w:rPr>
      <w:rFonts w:ascii="Symbol" w:hAnsi="Symbol" w:cs="Symbol" w:hint="default"/>
    </w:rPr>
  </w:style>
  <w:style w:type="character" w:customStyle="1" w:styleId="WW8Num56z0">
    <w:name w:val="WW8Num56z0"/>
    <w:rsid w:val="0081393A"/>
    <w:rPr>
      <w:rFonts w:ascii="Symbol" w:hAnsi="Symbol" w:cs="Symbol" w:hint="default"/>
    </w:rPr>
  </w:style>
  <w:style w:type="character" w:customStyle="1" w:styleId="WW8Num57z0">
    <w:name w:val="WW8Num57z0"/>
    <w:rsid w:val="0081393A"/>
    <w:rPr>
      <w:rFonts w:ascii="Symbol" w:hAnsi="Symbol" w:cs="Symbol" w:hint="default"/>
    </w:rPr>
  </w:style>
  <w:style w:type="character" w:customStyle="1" w:styleId="WW8Num58z0">
    <w:name w:val="WW8Num58z0"/>
    <w:rsid w:val="0081393A"/>
    <w:rPr>
      <w:rFonts w:ascii="Symbol" w:hAnsi="Symbol" w:cs="Symbol" w:hint="default"/>
    </w:rPr>
  </w:style>
  <w:style w:type="character" w:customStyle="1" w:styleId="WW8Num59z0">
    <w:name w:val="WW8Num59z0"/>
    <w:rsid w:val="0081393A"/>
    <w:rPr>
      <w:rFonts w:ascii="Symbol" w:hAnsi="Symbol" w:cs="Symbol" w:hint="default"/>
    </w:rPr>
  </w:style>
  <w:style w:type="character" w:customStyle="1" w:styleId="WW8Num60z0">
    <w:name w:val="WW8Num60z0"/>
    <w:rsid w:val="0081393A"/>
    <w:rPr>
      <w:rFonts w:ascii="Symbol" w:hAnsi="Symbol" w:cs="Symbol" w:hint="default"/>
    </w:rPr>
  </w:style>
  <w:style w:type="character" w:customStyle="1" w:styleId="WW8Num61z0">
    <w:name w:val="WW8Num61z0"/>
    <w:rsid w:val="0081393A"/>
    <w:rPr>
      <w:rFonts w:ascii="Symbol" w:hAnsi="Symbol" w:cs="Symbol" w:hint="default"/>
    </w:rPr>
  </w:style>
  <w:style w:type="character" w:customStyle="1" w:styleId="WW8Num62z0">
    <w:name w:val="WW8Num62z0"/>
    <w:rsid w:val="0081393A"/>
    <w:rPr>
      <w:rFonts w:ascii="Symbol" w:hAnsi="Symbol" w:cs="Symbol" w:hint="default"/>
    </w:rPr>
  </w:style>
  <w:style w:type="character" w:customStyle="1" w:styleId="WW8Num63z0">
    <w:name w:val="WW8Num63z0"/>
    <w:rsid w:val="0081393A"/>
    <w:rPr>
      <w:rFonts w:ascii="Symbol" w:hAnsi="Symbol" w:cs="Symbol" w:hint="default"/>
    </w:rPr>
  </w:style>
  <w:style w:type="character" w:customStyle="1" w:styleId="WW8Num64z0">
    <w:name w:val="WW8Num64z0"/>
    <w:rsid w:val="0081393A"/>
    <w:rPr>
      <w:rFonts w:ascii="Symbol" w:hAnsi="Symbol" w:cs="Symbol" w:hint="default"/>
    </w:rPr>
  </w:style>
  <w:style w:type="character" w:customStyle="1" w:styleId="WW8Num65z0">
    <w:name w:val="WW8Num65z0"/>
    <w:rsid w:val="0081393A"/>
    <w:rPr>
      <w:rFonts w:ascii="Symbol" w:eastAsia="Times New Roman" w:hAnsi="Symbol" w:cs="Times New Roman" w:hint="default"/>
    </w:rPr>
  </w:style>
  <w:style w:type="character" w:customStyle="1" w:styleId="WW8Num66z0">
    <w:name w:val="WW8Num66z0"/>
    <w:rsid w:val="0081393A"/>
    <w:rPr>
      <w:rFonts w:ascii="Symbol" w:hAnsi="Symbol" w:cs="Symbol" w:hint="default"/>
    </w:rPr>
  </w:style>
  <w:style w:type="character" w:customStyle="1" w:styleId="WW8Num67z0">
    <w:name w:val="WW8Num67z0"/>
    <w:rsid w:val="0081393A"/>
    <w:rPr>
      <w:rFonts w:ascii="Symbol" w:hAnsi="Symbol" w:cs="Symbol" w:hint="default"/>
    </w:rPr>
  </w:style>
  <w:style w:type="character" w:customStyle="1" w:styleId="WW8Num68z0">
    <w:name w:val="WW8Num68z0"/>
    <w:rsid w:val="0081393A"/>
    <w:rPr>
      <w:rFonts w:ascii="Symbol" w:hAnsi="Symbol" w:cs="Symbol" w:hint="default"/>
    </w:rPr>
  </w:style>
  <w:style w:type="character" w:customStyle="1" w:styleId="WW8Num69z0">
    <w:name w:val="WW8Num69z0"/>
    <w:rsid w:val="0081393A"/>
    <w:rPr>
      <w:rFonts w:ascii="Symbol" w:hAnsi="Symbol" w:cs="Symbol" w:hint="default"/>
    </w:rPr>
  </w:style>
  <w:style w:type="character" w:customStyle="1" w:styleId="WW8Num70z0">
    <w:name w:val="WW8Num70z0"/>
    <w:rsid w:val="0081393A"/>
    <w:rPr>
      <w:rFonts w:ascii="Symbol" w:hAnsi="Symbol" w:cs="Symbol" w:hint="default"/>
    </w:rPr>
  </w:style>
  <w:style w:type="character" w:customStyle="1" w:styleId="WW8Num71z0">
    <w:name w:val="WW8Num71z0"/>
    <w:rsid w:val="0081393A"/>
    <w:rPr>
      <w:rFonts w:ascii="Symbol" w:hAnsi="Symbol" w:cs="Symbol" w:hint="default"/>
    </w:rPr>
  </w:style>
  <w:style w:type="character" w:customStyle="1" w:styleId="WW8Num72z0">
    <w:name w:val="WW8Num72z0"/>
    <w:rsid w:val="0081393A"/>
    <w:rPr>
      <w:rFonts w:ascii="Symbol" w:hAnsi="Symbol" w:cs="Symbol" w:hint="default"/>
    </w:rPr>
  </w:style>
  <w:style w:type="character" w:customStyle="1" w:styleId="WW8Num73z0">
    <w:name w:val="WW8Num73z0"/>
    <w:rsid w:val="0081393A"/>
    <w:rPr>
      <w:rFonts w:ascii="Symbol" w:hAnsi="Symbol" w:cs="Symbol" w:hint="default"/>
    </w:rPr>
  </w:style>
  <w:style w:type="character" w:customStyle="1" w:styleId="WW8Num75z0">
    <w:name w:val="WW8Num75z0"/>
    <w:rsid w:val="0081393A"/>
    <w:rPr>
      <w:rFonts w:ascii="Symbol" w:hAnsi="Symbol" w:cs="Symbol" w:hint="default"/>
    </w:rPr>
  </w:style>
  <w:style w:type="character" w:customStyle="1" w:styleId="WW8Num79z0">
    <w:name w:val="WW8Num79z0"/>
    <w:rsid w:val="0081393A"/>
    <w:rPr>
      <w:rFonts w:ascii="Symbol" w:hAnsi="Symbol" w:cs="Symbol" w:hint="default"/>
    </w:rPr>
  </w:style>
  <w:style w:type="character" w:customStyle="1" w:styleId="WW8Num79z1">
    <w:name w:val="WW8Num79z1"/>
    <w:rsid w:val="0081393A"/>
    <w:rPr>
      <w:rFonts w:ascii="Courier New" w:hAnsi="Courier New" w:cs="Courier New" w:hint="default"/>
    </w:rPr>
  </w:style>
  <w:style w:type="character" w:customStyle="1" w:styleId="WW8Num81z0">
    <w:name w:val="WW8Num81z0"/>
    <w:rsid w:val="0081393A"/>
    <w:rPr>
      <w:rFonts w:ascii="Symbol" w:hAnsi="Symbol" w:cs="OpenSymbol" w:hint="default"/>
    </w:rPr>
  </w:style>
  <w:style w:type="character" w:customStyle="1" w:styleId="WW8Num82z0">
    <w:name w:val="WW8Num82z0"/>
    <w:rsid w:val="0081393A"/>
    <w:rPr>
      <w:rFonts w:ascii="Symbol" w:hAnsi="Symbol" w:cs="OpenSymbol" w:hint="default"/>
    </w:rPr>
  </w:style>
  <w:style w:type="character" w:customStyle="1" w:styleId="WW8Num42z2">
    <w:name w:val="WW8Num42z2"/>
    <w:rsid w:val="0081393A"/>
    <w:rPr>
      <w:rFonts w:ascii="Wingdings" w:hAnsi="Wingdings" w:cs="Wingdings" w:hint="default"/>
    </w:rPr>
  </w:style>
  <w:style w:type="character" w:customStyle="1" w:styleId="WW8Num42z4">
    <w:name w:val="WW8Num42z4"/>
    <w:rsid w:val="0081393A"/>
    <w:rPr>
      <w:rFonts w:ascii="Courier New" w:hAnsi="Courier New" w:cs="Courier New" w:hint="default"/>
    </w:rPr>
  </w:style>
  <w:style w:type="character" w:customStyle="1" w:styleId="WW8Num53z0">
    <w:name w:val="WW8Num53z0"/>
    <w:rsid w:val="0081393A"/>
    <w:rPr>
      <w:rFonts w:ascii="Symbol" w:hAnsi="Symbol" w:cs="Symbol" w:hint="default"/>
    </w:rPr>
  </w:style>
  <w:style w:type="character" w:customStyle="1" w:styleId="WW8Num74z0">
    <w:name w:val="WW8Num74z0"/>
    <w:rsid w:val="0081393A"/>
    <w:rPr>
      <w:rFonts w:ascii="Symbol" w:hAnsi="Symbol" w:cs="Symbol" w:hint="default"/>
    </w:rPr>
  </w:style>
  <w:style w:type="character" w:customStyle="1" w:styleId="WW8Num76z0">
    <w:name w:val="WW8Num76z0"/>
    <w:rsid w:val="0081393A"/>
    <w:rPr>
      <w:rFonts w:ascii="Symbol" w:hAnsi="Symbol" w:cs="Symbol" w:hint="default"/>
    </w:rPr>
  </w:style>
  <w:style w:type="character" w:customStyle="1" w:styleId="WW8Num78z0">
    <w:name w:val="WW8Num78z0"/>
    <w:rsid w:val="0081393A"/>
    <w:rPr>
      <w:rFonts w:ascii="Symbol" w:hAnsi="Symbol" w:cs="Symbol" w:hint="default"/>
    </w:rPr>
  </w:style>
  <w:style w:type="character" w:customStyle="1" w:styleId="WW8Num1z0">
    <w:name w:val="WW8Num1z0"/>
    <w:rsid w:val="0081393A"/>
    <w:rPr>
      <w:rFonts w:ascii="Symbol" w:hAnsi="Symbol" w:cs="Symbol" w:hint="default"/>
    </w:rPr>
  </w:style>
  <w:style w:type="character" w:customStyle="1" w:styleId="WW8Num3z1">
    <w:name w:val="WW8Num3z1"/>
    <w:rsid w:val="0081393A"/>
    <w:rPr>
      <w:rFonts w:ascii="Courier New" w:hAnsi="Courier New" w:cs="Courier New" w:hint="default"/>
    </w:rPr>
  </w:style>
  <w:style w:type="character" w:customStyle="1" w:styleId="WW8Num3z2">
    <w:name w:val="WW8Num3z2"/>
    <w:rsid w:val="0081393A"/>
    <w:rPr>
      <w:rFonts w:ascii="Wingdings" w:hAnsi="Wingdings" w:cs="Wingdings" w:hint="default"/>
    </w:rPr>
  </w:style>
  <w:style w:type="character" w:customStyle="1" w:styleId="WW8Num4z1">
    <w:name w:val="WW8Num4z1"/>
    <w:rsid w:val="0081393A"/>
    <w:rPr>
      <w:rFonts w:ascii="Courier New" w:hAnsi="Courier New" w:cs="Courier New" w:hint="default"/>
    </w:rPr>
  </w:style>
  <w:style w:type="character" w:customStyle="1" w:styleId="WW8Num4z2">
    <w:name w:val="WW8Num4z2"/>
    <w:rsid w:val="0081393A"/>
    <w:rPr>
      <w:rFonts w:ascii="Wingdings" w:hAnsi="Wingdings" w:cs="Wingdings" w:hint="default"/>
    </w:rPr>
  </w:style>
  <w:style w:type="character" w:customStyle="1" w:styleId="WW8Num7z1">
    <w:name w:val="WW8Num7z1"/>
    <w:rsid w:val="0081393A"/>
    <w:rPr>
      <w:rFonts w:ascii="Courier New" w:hAnsi="Courier New" w:cs="Courier New" w:hint="default"/>
    </w:rPr>
  </w:style>
  <w:style w:type="character" w:customStyle="1" w:styleId="WW8Num7z2">
    <w:name w:val="WW8Num7z2"/>
    <w:rsid w:val="0081393A"/>
    <w:rPr>
      <w:rFonts w:ascii="Wingdings" w:hAnsi="Wingdings" w:cs="Wingdings" w:hint="default"/>
    </w:rPr>
  </w:style>
  <w:style w:type="character" w:customStyle="1" w:styleId="WW8Num9z1">
    <w:name w:val="WW8Num9z1"/>
    <w:rsid w:val="0081393A"/>
    <w:rPr>
      <w:rFonts w:ascii="Courier New" w:hAnsi="Courier New" w:cs="Courier New" w:hint="default"/>
    </w:rPr>
  </w:style>
  <w:style w:type="character" w:customStyle="1" w:styleId="WW8Num9z2">
    <w:name w:val="WW8Num9z2"/>
    <w:rsid w:val="0081393A"/>
    <w:rPr>
      <w:rFonts w:ascii="Wingdings" w:hAnsi="Wingdings" w:cs="Wingdings" w:hint="default"/>
    </w:rPr>
  </w:style>
  <w:style w:type="character" w:customStyle="1" w:styleId="WW8Num10z1">
    <w:name w:val="WW8Num10z1"/>
    <w:rsid w:val="0081393A"/>
    <w:rPr>
      <w:rFonts w:ascii="Courier New" w:hAnsi="Courier New" w:cs="Courier New" w:hint="default"/>
    </w:rPr>
  </w:style>
  <w:style w:type="character" w:customStyle="1" w:styleId="WW8Num10z2">
    <w:name w:val="WW8Num10z2"/>
    <w:rsid w:val="0081393A"/>
    <w:rPr>
      <w:rFonts w:ascii="Wingdings" w:hAnsi="Wingdings" w:cs="Wingdings" w:hint="default"/>
    </w:rPr>
  </w:style>
  <w:style w:type="character" w:customStyle="1" w:styleId="WW8Num12z1">
    <w:name w:val="WW8Num12z1"/>
    <w:rsid w:val="0081393A"/>
    <w:rPr>
      <w:rFonts w:ascii="Courier New" w:hAnsi="Courier New" w:cs="Courier New" w:hint="default"/>
    </w:rPr>
  </w:style>
  <w:style w:type="character" w:customStyle="1" w:styleId="WW8Num12z2">
    <w:name w:val="WW8Num12z2"/>
    <w:rsid w:val="0081393A"/>
    <w:rPr>
      <w:rFonts w:ascii="Wingdings" w:hAnsi="Wingdings" w:cs="Wingdings" w:hint="default"/>
    </w:rPr>
  </w:style>
  <w:style w:type="character" w:customStyle="1" w:styleId="WW8Num13z1">
    <w:name w:val="WW8Num13z1"/>
    <w:rsid w:val="0081393A"/>
    <w:rPr>
      <w:rFonts w:ascii="Courier New" w:hAnsi="Courier New" w:cs="Courier New" w:hint="default"/>
    </w:rPr>
  </w:style>
  <w:style w:type="character" w:customStyle="1" w:styleId="WW8Num13z2">
    <w:name w:val="WW8Num13z2"/>
    <w:rsid w:val="0081393A"/>
    <w:rPr>
      <w:rFonts w:ascii="Wingdings" w:hAnsi="Wingdings" w:cs="Wingdings" w:hint="default"/>
    </w:rPr>
  </w:style>
  <w:style w:type="character" w:customStyle="1" w:styleId="WW8Num16z1">
    <w:name w:val="WW8Num16z1"/>
    <w:rsid w:val="0081393A"/>
    <w:rPr>
      <w:rFonts w:ascii="Courier New" w:hAnsi="Courier New" w:cs="Courier New" w:hint="default"/>
    </w:rPr>
  </w:style>
  <w:style w:type="character" w:customStyle="1" w:styleId="WW8Num16z2">
    <w:name w:val="WW8Num16z2"/>
    <w:rsid w:val="0081393A"/>
    <w:rPr>
      <w:rFonts w:ascii="Wingdings" w:hAnsi="Wingdings" w:cs="Wingdings" w:hint="default"/>
    </w:rPr>
  </w:style>
  <w:style w:type="character" w:customStyle="1" w:styleId="WW8Num17z1">
    <w:name w:val="WW8Num17z1"/>
    <w:rsid w:val="0081393A"/>
    <w:rPr>
      <w:rFonts w:ascii="Courier New" w:hAnsi="Courier New" w:cs="Courier New" w:hint="default"/>
    </w:rPr>
  </w:style>
  <w:style w:type="character" w:customStyle="1" w:styleId="WW8Num17z2">
    <w:name w:val="WW8Num17z2"/>
    <w:rsid w:val="0081393A"/>
    <w:rPr>
      <w:rFonts w:ascii="Wingdings" w:hAnsi="Wingdings" w:cs="Wingdings" w:hint="default"/>
    </w:rPr>
  </w:style>
  <w:style w:type="character" w:customStyle="1" w:styleId="WW8Num29z1">
    <w:name w:val="WW8Num29z1"/>
    <w:rsid w:val="0081393A"/>
    <w:rPr>
      <w:rFonts w:ascii="Courier New" w:hAnsi="Courier New" w:cs="Courier New" w:hint="default"/>
    </w:rPr>
  </w:style>
  <w:style w:type="character" w:customStyle="1" w:styleId="WW8Num29z2">
    <w:name w:val="WW8Num29z2"/>
    <w:rsid w:val="0081393A"/>
    <w:rPr>
      <w:rFonts w:ascii="Wingdings" w:hAnsi="Wingdings" w:cs="Wingdings" w:hint="default"/>
    </w:rPr>
  </w:style>
  <w:style w:type="character" w:customStyle="1" w:styleId="WW8Num32z1">
    <w:name w:val="WW8Num32z1"/>
    <w:rsid w:val="0081393A"/>
    <w:rPr>
      <w:rFonts w:ascii="Courier New" w:hAnsi="Courier New" w:cs="Courier New" w:hint="default"/>
    </w:rPr>
  </w:style>
  <w:style w:type="character" w:customStyle="1" w:styleId="WW8Num32z2">
    <w:name w:val="WW8Num32z2"/>
    <w:rsid w:val="0081393A"/>
    <w:rPr>
      <w:rFonts w:ascii="Wingdings" w:hAnsi="Wingdings" w:cs="Wingdings" w:hint="default"/>
    </w:rPr>
  </w:style>
  <w:style w:type="character" w:customStyle="1" w:styleId="WW8Num33z1">
    <w:name w:val="WW8Num33z1"/>
    <w:rsid w:val="0081393A"/>
    <w:rPr>
      <w:rFonts w:ascii="Courier New" w:hAnsi="Courier New" w:cs="Courier New" w:hint="default"/>
    </w:rPr>
  </w:style>
  <w:style w:type="character" w:customStyle="1" w:styleId="WW8Num33z2">
    <w:name w:val="WW8Num33z2"/>
    <w:rsid w:val="0081393A"/>
    <w:rPr>
      <w:rFonts w:ascii="Wingdings" w:hAnsi="Wingdings" w:cs="Wingdings" w:hint="default"/>
    </w:rPr>
  </w:style>
  <w:style w:type="character" w:customStyle="1" w:styleId="WW8Num34z1">
    <w:name w:val="WW8Num34z1"/>
    <w:rsid w:val="0081393A"/>
    <w:rPr>
      <w:rFonts w:ascii="Courier New" w:hAnsi="Courier New" w:cs="Courier New" w:hint="default"/>
    </w:rPr>
  </w:style>
  <w:style w:type="character" w:customStyle="1" w:styleId="WW8Num34z2">
    <w:name w:val="WW8Num34z2"/>
    <w:rsid w:val="0081393A"/>
    <w:rPr>
      <w:rFonts w:ascii="Wingdings" w:hAnsi="Wingdings" w:cs="Wingdings" w:hint="default"/>
    </w:rPr>
  </w:style>
  <w:style w:type="character" w:customStyle="1" w:styleId="WW8Num36z1">
    <w:name w:val="WW8Num36z1"/>
    <w:rsid w:val="0081393A"/>
    <w:rPr>
      <w:rFonts w:ascii="Courier New" w:hAnsi="Courier New" w:cs="Courier New" w:hint="default"/>
    </w:rPr>
  </w:style>
  <w:style w:type="character" w:customStyle="1" w:styleId="WW8Num36z2">
    <w:name w:val="WW8Num36z2"/>
    <w:rsid w:val="0081393A"/>
    <w:rPr>
      <w:rFonts w:ascii="Wingdings" w:hAnsi="Wingdings" w:cs="Wingdings" w:hint="default"/>
    </w:rPr>
  </w:style>
  <w:style w:type="character" w:customStyle="1" w:styleId="WW8Num37z1">
    <w:name w:val="WW8Num37z1"/>
    <w:rsid w:val="0081393A"/>
    <w:rPr>
      <w:rFonts w:ascii="Courier New" w:hAnsi="Courier New" w:cs="Courier New" w:hint="default"/>
    </w:rPr>
  </w:style>
  <w:style w:type="character" w:customStyle="1" w:styleId="WW8Num37z2">
    <w:name w:val="WW8Num37z2"/>
    <w:rsid w:val="0081393A"/>
    <w:rPr>
      <w:rFonts w:ascii="Wingdings" w:hAnsi="Wingdings" w:cs="Wingdings" w:hint="default"/>
    </w:rPr>
  </w:style>
  <w:style w:type="character" w:customStyle="1" w:styleId="WW8Num39z1">
    <w:name w:val="WW8Num39z1"/>
    <w:rsid w:val="0081393A"/>
    <w:rPr>
      <w:rFonts w:ascii="Courier New" w:hAnsi="Courier New" w:cs="Courier New" w:hint="default"/>
    </w:rPr>
  </w:style>
  <w:style w:type="character" w:customStyle="1" w:styleId="WW8Num40z1">
    <w:name w:val="WW8Num40z1"/>
    <w:rsid w:val="0081393A"/>
    <w:rPr>
      <w:rFonts w:ascii="Courier New" w:hAnsi="Courier New" w:cs="Courier New" w:hint="default"/>
    </w:rPr>
  </w:style>
  <w:style w:type="character" w:customStyle="1" w:styleId="WW8Num40z2">
    <w:name w:val="WW8Num40z2"/>
    <w:rsid w:val="0081393A"/>
    <w:rPr>
      <w:rFonts w:ascii="Wingdings" w:hAnsi="Wingdings" w:cs="Wingdings" w:hint="default"/>
    </w:rPr>
  </w:style>
  <w:style w:type="character" w:customStyle="1" w:styleId="WW8Num43z1">
    <w:name w:val="WW8Num43z1"/>
    <w:rsid w:val="0081393A"/>
    <w:rPr>
      <w:rFonts w:ascii="Courier New" w:hAnsi="Courier New" w:cs="Courier New" w:hint="default"/>
    </w:rPr>
  </w:style>
  <w:style w:type="character" w:customStyle="1" w:styleId="WW8Num43z2">
    <w:name w:val="WW8Num43z2"/>
    <w:rsid w:val="0081393A"/>
    <w:rPr>
      <w:rFonts w:ascii="Wingdings" w:hAnsi="Wingdings" w:cs="Wingdings" w:hint="default"/>
    </w:rPr>
  </w:style>
  <w:style w:type="character" w:customStyle="1" w:styleId="WW8Num46z1">
    <w:name w:val="WW8Num46z1"/>
    <w:rsid w:val="0081393A"/>
    <w:rPr>
      <w:rFonts w:ascii="Courier New" w:hAnsi="Courier New" w:cs="Courier New" w:hint="default"/>
    </w:rPr>
  </w:style>
  <w:style w:type="character" w:customStyle="1" w:styleId="WW8Num46z2">
    <w:name w:val="WW8Num46z2"/>
    <w:rsid w:val="0081393A"/>
    <w:rPr>
      <w:rFonts w:ascii="Wingdings" w:hAnsi="Wingdings" w:cs="Wingdings" w:hint="default"/>
    </w:rPr>
  </w:style>
  <w:style w:type="character" w:customStyle="1" w:styleId="WW8Num49z1">
    <w:name w:val="WW8Num49z1"/>
    <w:rsid w:val="0081393A"/>
    <w:rPr>
      <w:rFonts w:ascii="Courier New" w:hAnsi="Courier New" w:cs="Courier New" w:hint="default"/>
    </w:rPr>
  </w:style>
  <w:style w:type="character" w:customStyle="1" w:styleId="WW8Num49z2">
    <w:name w:val="WW8Num49z2"/>
    <w:rsid w:val="0081393A"/>
    <w:rPr>
      <w:rFonts w:ascii="Wingdings" w:hAnsi="Wingdings" w:cs="Wingdings" w:hint="default"/>
    </w:rPr>
  </w:style>
  <w:style w:type="character" w:customStyle="1" w:styleId="WW8Num53z1">
    <w:name w:val="WW8Num53z1"/>
    <w:rsid w:val="0081393A"/>
    <w:rPr>
      <w:rFonts w:ascii="Courier New" w:hAnsi="Courier New" w:cs="Courier New" w:hint="default"/>
    </w:rPr>
  </w:style>
  <w:style w:type="character" w:customStyle="1" w:styleId="WW8Num53z2">
    <w:name w:val="WW8Num53z2"/>
    <w:rsid w:val="0081393A"/>
    <w:rPr>
      <w:rFonts w:ascii="Wingdings" w:hAnsi="Wingdings" w:cs="Wingdings" w:hint="default"/>
    </w:rPr>
  </w:style>
  <w:style w:type="character" w:customStyle="1" w:styleId="WW8Num54z1">
    <w:name w:val="WW8Num54z1"/>
    <w:rsid w:val="0081393A"/>
    <w:rPr>
      <w:rFonts w:ascii="Courier New" w:hAnsi="Courier New" w:cs="Courier New" w:hint="default"/>
    </w:rPr>
  </w:style>
  <w:style w:type="character" w:customStyle="1" w:styleId="WW8Num54z2">
    <w:name w:val="WW8Num54z2"/>
    <w:rsid w:val="0081393A"/>
    <w:rPr>
      <w:rFonts w:ascii="Wingdings" w:hAnsi="Wingdings" w:cs="Wingdings" w:hint="default"/>
    </w:rPr>
  </w:style>
  <w:style w:type="character" w:customStyle="1" w:styleId="WW8Num56z1">
    <w:name w:val="WW8Num56z1"/>
    <w:rsid w:val="0081393A"/>
    <w:rPr>
      <w:rFonts w:ascii="Courier New" w:hAnsi="Courier New" w:cs="Courier New" w:hint="default"/>
    </w:rPr>
  </w:style>
  <w:style w:type="character" w:customStyle="1" w:styleId="WW8Num56z2">
    <w:name w:val="WW8Num56z2"/>
    <w:rsid w:val="0081393A"/>
    <w:rPr>
      <w:rFonts w:ascii="Wingdings" w:hAnsi="Wingdings" w:cs="Wingdings" w:hint="default"/>
    </w:rPr>
  </w:style>
  <w:style w:type="character" w:customStyle="1" w:styleId="WW8Num57z1">
    <w:name w:val="WW8Num57z1"/>
    <w:rsid w:val="0081393A"/>
    <w:rPr>
      <w:rFonts w:ascii="Symbol" w:hAnsi="Symbol" w:cs="Symbol" w:hint="default"/>
    </w:rPr>
  </w:style>
  <w:style w:type="character" w:customStyle="1" w:styleId="WW8Num58z2">
    <w:name w:val="WW8Num58z2"/>
    <w:rsid w:val="0081393A"/>
    <w:rPr>
      <w:rFonts w:ascii="Wingdings" w:hAnsi="Wingdings" w:cs="Wingdings" w:hint="default"/>
    </w:rPr>
  </w:style>
  <w:style w:type="character" w:customStyle="1" w:styleId="WW8Num58z4">
    <w:name w:val="WW8Num58z4"/>
    <w:rsid w:val="0081393A"/>
    <w:rPr>
      <w:rFonts w:ascii="Courier New" w:hAnsi="Courier New" w:cs="Courier New" w:hint="default"/>
    </w:rPr>
  </w:style>
  <w:style w:type="character" w:customStyle="1" w:styleId="WW8Num59z1">
    <w:name w:val="WW8Num59z1"/>
    <w:rsid w:val="0081393A"/>
    <w:rPr>
      <w:rFonts w:ascii="Courier New" w:hAnsi="Courier New" w:cs="Courier New" w:hint="default"/>
    </w:rPr>
  </w:style>
  <w:style w:type="character" w:customStyle="1" w:styleId="WW8Num59z2">
    <w:name w:val="WW8Num59z2"/>
    <w:rsid w:val="0081393A"/>
    <w:rPr>
      <w:rFonts w:ascii="Wingdings" w:hAnsi="Wingdings" w:cs="Wingdings" w:hint="default"/>
    </w:rPr>
  </w:style>
  <w:style w:type="character" w:customStyle="1" w:styleId="WW8Num60z1">
    <w:name w:val="WW8Num60z1"/>
    <w:rsid w:val="0081393A"/>
    <w:rPr>
      <w:rFonts w:ascii="Courier New" w:hAnsi="Courier New" w:cs="Courier New" w:hint="default"/>
    </w:rPr>
  </w:style>
  <w:style w:type="character" w:customStyle="1" w:styleId="WW8Num60z2">
    <w:name w:val="WW8Num60z2"/>
    <w:rsid w:val="0081393A"/>
    <w:rPr>
      <w:rFonts w:ascii="Wingdings" w:hAnsi="Wingdings" w:cs="Wingdings" w:hint="default"/>
    </w:rPr>
  </w:style>
  <w:style w:type="character" w:customStyle="1" w:styleId="WW8Num61z1">
    <w:name w:val="WW8Num61z1"/>
    <w:rsid w:val="0081393A"/>
    <w:rPr>
      <w:rFonts w:ascii="Courier New" w:hAnsi="Courier New" w:cs="Courier New" w:hint="default"/>
    </w:rPr>
  </w:style>
  <w:style w:type="character" w:customStyle="1" w:styleId="WW8Num61z2">
    <w:name w:val="WW8Num61z2"/>
    <w:rsid w:val="0081393A"/>
    <w:rPr>
      <w:rFonts w:ascii="Wingdings" w:hAnsi="Wingdings" w:cs="Wingdings" w:hint="default"/>
    </w:rPr>
  </w:style>
  <w:style w:type="character" w:customStyle="1" w:styleId="WW8Num62z1">
    <w:name w:val="WW8Num62z1"/>
    <w:rsid w:val="0081393A"/>
    <w:rPr>
      <w:rFonts w:ascii="Courier New" w:hAnsi="Courier New" w:cs="Courier New" w:hint="default"/>
    </w:rPr>
  </w:style>
  <w:style w:type="character" w:customStyle="1" w:styleId="WW8Num62z2">
    <w:name w:val="WW8Num62z2"/>
    <w:rsid w:val="0081393A"/>
    <w:rPr>
      <w:rFonts w:ascii="Wingdings" w:hAnsi="Wingdings" w:cs="Wingdings" w:hint="default"/>
    </w:rPr>
  </w:style>
  <w:style w:type="character" w:customStyle="1" w:styleId="WW8Num64z1">
    <w:name w:val="WW8Num64z1"/>
    <w:rsid w:val="0081393A"/>
    <w:rPr>
      <w:rFonts w:ascii="Courier New" w:hAnsi="Courier New" w:cs="Courier New" w:hint="default"/>
    </w:rPr>
  </w:style>
  <w:style w:type="character" w:customStyle="1" w:styleId="WW8Num64z2">
    <w:name w:val="WW8Num64z2"/>
    <w:rsid w:val="0081393A"/>
    <w:rPr>
      <w:rFonts w:ascii="Wingdings" w:hAnsi="Wingdings" w:cs="Wingdings" w:hint="default"/>
    </w:rPr>
  </w:style>
  <w:style w:type="character" w:customStyle="1" w:styleId="WW8Num67z1">
    <w:name w:val="WW8Num67z1"/>
    <w:rsid w:val="0081393A"/>
    <w:rPr>
      <w:rFonts w:ascii="Courier New" w:hAnsi="Courier New" w:cs="Courier New" w:hint="default"/>
    </w:rPr>
  </w:style>
  <w:style w:type="character" w:customStyle="1" w:styleId="WW8Num67z2">
    <w:name w:val="WW8Num67z2"/>
    <w:rsid w:val="0081393A"/>
    <w:rPr>
      <w:rFonts w:ascii="Wingdings" w:hAnsi="Wingdings" w:cs="Wingdings" w:hint="default"/>
    </w:rPr>
  </w:style>
  <w:style w:type="character" w:customStyle="1" w:styleId="WW8Num68z1">
    <w:name w:val="WW8Num68z1"/>
    <w:rsid w:val="0081393A"/>
    <w:rPr>
      <w:rFonts w:ascii="Courier New" w:hAnsi="Courier New" w:cs="Courier New" w:hint="default"/>
    </w:rPr>
  </w:style>
  <w:style w:type="character" w:customStyle="1" w:styleId="WW8Num68z2">
    <w:name w:val="WW8Num68z2"/>
    <w:rsid w:val="0081393A"/>
    <w:rPr>
      <w:rFonts w:ascii="Wingdings" w:hAnsi="Wingdings" w:cs="Wingdings" w:hint="default"/>
    </w:rPr>
  </w:style>
  <w:style w:type="character" w:customStyle="1" w:styleId="WW8Num71z1">
    <w:name w:val="WW8Num71z1"/>
    <w:rsid w:val="0081393A"/>
    <w:rPr>
      <w:rFonts w:ascii="Courier New" w:hAnsi="Courier New" w:cs="Courier New" w:hint="default"/>
    </w:rPr>
  </w:style>
  <w:style w:type="character" w:customStyle="1" w:styleId="WW8Num71z2">
    <w:name w:val="WW8Num71z2"/>
    <w:rsid w:val="0081393A"/>
    <w:rPr>
      <w:rFonts w:ascii="Wingdings" w:hAnsi="Wingdings" w:cs="Wingdings" w:hint="default"/>
    </w:rPr>
  </w:style>
  <w:style w:type="character" w:customStyle="1" w:styleId="WW8Num72z1">
    <w:name w:val="WW8Num72z1"/>
    <w:rsid w:val="0081393A"/>
    <w:rPr>
      <w:rFonts w:ascii="Courier New" w:hAnsi="Courier New" w:cs="Courier New" w:hint="default"/>
    </w:rPr>
  </w:style>
  <w:style w:type="character" w:customStyle="1" w:styleId="WW8Num72z2">
    <w:name w:val="WW8Num72z2"/>
    <w:rsid w:val="0081393A"/>
    <w:rPr>
      <w:rFonts w:ascii="Wingdings" w:hAnsi="Wingdings" w:cs="Wingdings" w:hint="default"/>
    </w:rPr>
  </w:style>
  <w:style w:type="character" w:customStyle="1" w:styleId="WW8Num74z1">
    <w:name w:val="WW8Num74z1"/>
    <w:rsid w:val="0081393A"/>
    <w:rPr>
      <w:rFonts w:ascii="Courier New" w:hAnsi="Courier New" w:cs="Courier New" w:hint="default"/>
    </w:rPr>
  </w:style>
  <w:style w:type="character" w:customStyle="1" w:styleId="WW8Num74z2">
    <w:name w:val="WW8Num74z2"/>
    <w:rsid w:val="0081393A"/>
    <w:rPr>
      <w:rFonts w:ascii="Wingdings" w:hAnsi="Wingdings" w:cs="Wingdings" w:hint="default"/>
    </w:rPr>
  </w:style>
  <w:style w:type="character" w:customStyle="1" w:styleId="WW8Num75z1">
    <w:name w:val="WW8Num75z1"/>
    <w:rsid w:val="0081393A"/>
    <w:rPr>
      <w:rFonts w:ascii="Courier New" w:hAnsi="Courier New" w:cs="Courier New" w:hint="default"/>
    </w:rPr>
  </w:style>
  <w:style w:type="character" w:customStyle="1" w:styleId="WW8Num75z2">
    <w:name w:val="WW8Num75z2"/>
    <w:rsid w:val="0081393A"/>
    <w:rPr>
      <w:rFonts w:ascii="Wingdings" w:hAnsi="Wingdings" w:cs="Wingdings" w:hint="default"/>
    </w:rPr>
  </w:style>
  <w:style w:type="character" w:customStyle="1" w:styleId="WW8Num76z1">
    <w:name w:val="WW8Num76z1"/>
    <w:rsid w:val="0081393A"/>
    <w:rPr>
      <w:rFonts w:ascii="Courier New" w:hAnsi="Courier New" w:cs="Courier New" w:hint="default"/>
    </w:rPr>
  </w:style>
  <w:style w:type="character" w:customStyle="1" w:styleId="WW8Num76z2">
    <w:name w:val="WW8Num76z2"/>
    <w:rsid w:val="0081393A"/>
    <w:rPr>
      <w:rFonts w:ascii="Wingdings" w:hAnsi="Wingdings" w:cs="Wingdings" w:hint="default"/>
    </w:rPr>
  </w:style>
  <w:style w:type="character" w:customStyle="1" w:styleId="WW8Num77z0">
    <w:name w:val="WW8Num77z0"/>
    <w:rsid w:val="0081393A"/>
    <w:rPr>
      <w:rFonts w:ascii="Symbol" w:hAnsi="Symbol" w:cs="Symbol" w:hint="default"/>
    </w:rPr>
  </w:style>
  <w:style w:type="character" w:customStyle="1" w:styleId="WW8Num79z2">
    <w:name w:val="WW8Num79z2"/>
    <w:rsid w:val="0081393A"/>
    <w:rPr>
      <w:rFonts w:ascii="Wingdings" w:hAnsi="Wingdings" w:cs="Wingdings" w:hint="default"/>
    </w:rPr>
  </w:style>
  <w:style w:type="character" w:customStyle="1" w:styleId="11">
    <w:name w:val="Основной шрифт абзаца1"/>
    <w:rsid w:val="0081393A"/>
  </w:style>
  <w:style w:type="character" w:customStyle="1" w:styleId="4">
    <w:name w:val="Знак Знак4"/>
    <w:basedOn w:val="11"/>
    <w:rsid w:val="0081393A"/>
    <w:rPr>
      <w:b/>
      <w:bCs/>
      <w:kern w:val="2"/>
      <w:sz w:val="48"/>
      <w:szCs w:val="48"/>
      <w:lang w:val="ru-RU" w:eastAsia="ar-SA" w:bidi="ar-SA"/>
    </w:rPr>
  </w:style>
  <w:style w:type="character" w:customStyle="1" w:styleId="3">
    <w:name w:val="Знак Знак3"/>
    <w:basedOn w:val="11"/>
    <w:rsid w:val="0081393A"/>
    <w:rPr>
      <w:b/>
      <w:bCs/>
      <w:sz w:val="36"/>
      <w:szCs w:val="36"/>
      <w:lang w:val="ru-RU" w:eastAsia="ar-SA" w:bidi="ar-SA"/>
    </w:rPr>
  </w:style>
  <w:style w:type="character" w:customStyle="1" w:styleId="12">
    <w:name w:val="Знак Знак1"/>
    <w:basedOn w:val="11"/>
    <w:rsid w:val="0081393A"/>
    <w:rPr>
      <w:sz w:val="24"/>
      <w:szCs w:val="24"/>
      <w:lang w:val="ru-RU" w:eastAsia="ar-SA" w:bidi="ar-SA"/>
    </w:rPr>
  </w:style>
  <w:style w:type="character" w:customStyle="1" w:styleId="af4">
    <w:name w:val="Знак Знак"/>
    <w:basedOn w:val="11"/>
    <w:rsid w:val="0081393A"/>
    <w:rPr>
      <w:sz w:val="24"/>
      <w:szCs w:val="24"/>
      <w:lang w:val="ru-RU" w:eastAsia="ar-SA" w:bidi="ar-SA"/>
    </w:rPr>
  </w:style>
  <w:style w:type="character" w:customStyle="1" w:styleId="23">
    <w:name w:val="Знак Знак2"/>
    <w:basedOn w:val="11"/>
    <w:rsid w:val="0081393A"/>
    <w:rPr>
      <w:rFonts w:ascii="Tahoma" w:eastAsia="Calibri" w:hAnsi="Tahoma" w:cs="Tahoma" w:hint="default"/>
      <w:sz w:val="16"/>
      <w:szCs w:val="16"/>
      <w:lang w:val="ru-RU" w:eastAsia="ar-SA" w:bidi="ar-SA"/>
    </w:rPr>
  </w:style>
  <w:style w:type="character" w:customStyle="1" w:styleId="af5">
    <w:name w:val="Символ нумерации"/>
    <w:rsid w:val="0081393A"/>
  </w:style>
  <w:style w:type="character" w:customStyle="1" w:styleId="af6">
    <w:name w:val="Маркеры списка"/>
    <w:rsid w:val="0081393A"/>
    <w:rPr>
      <w:rFonts w:ascii="OpenSymbol" w:eastAsia="OpenSymbol" w:hAnsi="OpenSymbol" w:cs="OpenSymbol" w:hint="eastAsia"/>
    </w:rPr>
  </w:style>
  <w:style w:type="paragraph" w:customStyle="1" w:styleId="13">
    <w:name w:val="Заголовок1"/>
    <w:basedOn w:val="a0"/>
    <w:next w:val="a1"/>
    <w:uiPriority w:val="99"/>
    <w:semiHidden/>
    <w:rsid w:val="00C444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14">
    <w:name w:val="Название1"/>
    <w:basedOn w:val="a0"/>
    <w:uiPriority w:val="99"/>
    <w:semiHidden/>
    <w:rsid w:val="00C44404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uiPriority w:val="99"/>
    <w:semiHidden/>
    <w:rsid w:val="00C44404"/>
    <w:pPr>
      <w:suppressLineNumbers/>
    </w:pPr>
    <w:rPr>
      <w:rFonts w:cs="Mangal"/>
    </w:rPr>
  </w:style>
  <w:style w:type="paragraph" w:customStyle="1" w:styleId="af7">
    <w:name w:val="Заголовок таблицы"/>
    <w:basedOn w:val="ab"/>
    <w:uiPriority w:val="99"/>
    <w:semiHidden/>
    <w:rsid w:val="00C44404"/>
    <w:pPr>
      <w:widowControl/>
      <w:jc w:val="center"/>
    </w:pPr>
    <w:rPr>
      <w:rFonts w:ascii="Times New Roman" w:eastAsia="Times New Roman" w:hAnsi="Times New Roman" w:cs="Times New Roman"/>
      <w:b/>
      <w:bCs/>
      <w:kern w:val="0"/>
    </w:rPr>
  </w:style>
  <w:style w:type="paragraph" w:customStyle="1" w:styleId="Standard">
    <w:name w:val="Standard"/>
    <w:rsid w:val="00C44404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Mangal"/>
      <w:kern w:val="3"/>
      <w:sz w:val="24"/>
      <w:szCs w:val="24"/>
      <w:lang w:eastAsia="zh-CN" w:bidi="hi-IN"/>
    </w:rPr>
  </w:style>
  <w:style w:type="table" w:customStyle="1" w:styleId="16">
    <w:name w:val="Сетка таблицы1"/>
    <w:basedOn w:val="a3"/>
    <w:next w:val="a9"/>
    <w:uiPriority w:val="59"/>
    <w:rsid w:val="00720F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0"/>
    <w:rsid w:val="00804C4E"/>
    <w:pPr>
      <w:widowControl w:val="0"/>
      <w:suppressAutoHyphens w:val="0"/>
      <w:autoSpaceDE w:val="0"/>
      <w:autoSpaceDN w:val="0"/>
      <w:adjustRightInd w:val="0"/>
      <w:spacing w:line="239" w:lineRule="exact"/>
      <w:ind w:firstLine="235"/>
      <w:jc w:val="both"/>
    </w:pPr>
    <w:rPr>
      <w:rFonts w:ascii="Century Gothic" w:hAnsi="Century Gothic"/>
      <w:lang w:eastAsia="ru-RU"/>
    </w:rPr>
  </w:style>
  <w:style w:type="character" w:customStyle="1" w:styleId="FontStyle68">
    <w:name w:val="Font Style68"/>
    <w:rsid w:val="00804C4E"/>
    <w:rPr>
      <w:rFonts w:ascii="Times New Roman" w:hAnsi="Times New Roman" w:cs="Times New Roman" w:hint="default"/>
      <w:sz w:val="22"/>
      <w:szCs w:val="22"/>
    </w:rPr>
  </w:style>
  <w:style w:type="character" w:customStyle="1" w:styleId="c22">
    <w:name w:val="c22"/>
    <w:basedOn w:val="a2"/>
    <w:rsid w:val="00DC1087"/>
  </w:style>
  <w:style w:type="character" w:customStyle="1" w:styleId="c12">
    <w:name w:val="c12"/>
    <w:basedOn w:val="a2"/>
    <w:rsid w:val="00DC1087"/>
  </w:style>
  <w:style w:type="paragraph" w:customStyle="1" w:styleId="c23">
    <w:name w:val="c23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2"/>
    <w:rsid w:val="00DC1087"/>
  </w:style>
  <w:style w:type="character" w:customStyle="1" w:styleId="c4">
    <w:name w:val="c4"/>
    <w:basedOn w:val="a2"/>
    <w:rsid w:val="00DC1087"/>
  </w:style>
  <w:style w:type="character" w:customStyle="1" w:styleId="c0">
    <w:name w:val="c0"/>
    <w:basedOn w:val="a2"/>
    <w:rsid w:val="00DC1087"/>
  </w:style>
  <w:style w:type="character" w:customStyle="1" w:styleId="c7">
    <w:name w:val="c7"/>
    <w:basedOn w:val="a2"/>
    <w:rsid w:val="00DC1087"/>
  </w:style>
  <w:style w:type="paragraph" w:customStyle="1" w:styleId="c13">
    <w:name w:val="c13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2"/>
    <w:rsid w:val="00DC1087"/>
  </w:style>
  <w:style w:type="character" w:customStyle="1" w:styleId="c1">
    <w:name w:val="c1"/>
    <w:basedOn w:val="a2"/>
    <w:rsid w:val="00DC1087"/>
  </w:style>
  <w:style w:type="paragraph" w:customStyle="1" w:styleId="c20">
    <w:name w:val="c20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6">
    <w:name w:val="c16"/>
    <w:basedOn w:val="a2"/>
    <w:rsid w:val="00DC1087"/>
  </w:style>
  <w:style w:type="character" w:customStyle="1" w:styleId="c2">
    <w:name w:val="c2"/>
    <w:basedOn w:val="a2"/>
    <w:rsid w:val="00DC1087"/>
  </w:style>
  <w:style w:type="paragraph" w:customStyle="1" w:styleId="c35">
    <w:name w:val="c35"/>
    <w:basedOn w:val="a0"/>
    <w:rsid w:val="00DC108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8">
    <w:name w:val="Emphasis"/>
    <w:basedOn w:val="a2"/>
    <w:uiPriority w:val="20"/>
    <w:qFormat/>
    <w:rsid w:val="00DC10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93607-9B2E-4762-822B-FAFBDBA4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181</Pages>
  <Words>40603</Words>
  <Characters>231440</Characters>
  <Application>Microsoft Office Word</Application>
  <DocSecurity>0</DocSecurity>
  <Lines>1928</Lines>
  <Paragraphs>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Work</cp:lastModifiedBy>
  <cp:revision>4</cp:revision>
  <cp:lastPrinted>2019-12-09T08:16:00Z</cp:lastPrinted>
  <dcterms:created xsi:type="dcterms:W3CDTF">2019-12-13T09:40:00Z</dcterms:created>
  <dcterms:modified xsi:type="dcterms:W3CDTF">2019-12-19T06:16:00Z</dcterms:modified>
</cp:coreProperties>
</file>